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documentparentContainer"/>
        <w:tblW w:w="0" w:type="auto"/>
        <w:tblCellSpacing w:w="0" w:type="dxa"/>
        <w:tblLayout w:type="fixed"/>
        <w:tblCellMar>
          <w:left w:w="0" w:type="dxa"/>
          <w:right w:w="0" w:type="dxa"/>
        </w:tblCellMar>
        <w:tblLook w:val="05E0"/>
      </w:tblPr>
      <w:tblGrid>
        <w:gridCol w:w="7760"/>
        <w:gridCol w:w="4480"/>
      </w:tblGrid>
      <w:tr w:rsidR="000D4312" w:rsidTr="00471B12">
        <w:trPr>
          <w:trHeight w:val="14400"/>
          <w:tblCellSpacing w:w="0" w:type="dxa"/>
        </w:trPr>
        <w:tc>
          <w:tcPr>
            <w:tcW w:w="7760" w:type="dxa"/>
            <w:noWrap/>
            <w:tcMar>
              <w:top w:w="0" w:type="dxa"/>
              <w:left w:w="0" w:type="dxa"/>
              <w:bottom w:w="0" w:type="dxa"/>
              <w:right w:w="0" w:type="dxa"/>
            </w:tcMar>
            <w:hideMark/>
          </w:tcPr>
          <w:tbl>
            <w:tblPr>
              <w:tblStyle w:val="divdocumentleft-table"/>
              <w:tblW w:w="5000" w:type="pct"/>
              <w:tblCellSpacing w:w="0" w:type="dxa"/>
              <w:tblLayout w:type="fixed"/>
              <w:tblCellMar>
                <w:left w:w="0" w:type="dxa"/>
                <w:right w:w="0" w:type="dxa"/>
              </w:tblCellMar>
              <w:tblLook w:val="05E0"/>
            </w:tblPr>
            <w:tblGrid>
              <w:gridCol w:w="7760"/>
            </w:tblGrid>
            <w:tr w:rsidR="000D4312">
              <w:trPr>
                <w:tblCellSpacing w:w="0" w:type="dxa"/>
              </w:trPr>
              <w:tc>
                <w:tcPr>
                  <w:tcW w:w="7760" w:type="dxa"/>
                  <w:tcMar>
                    <w:top w:w="0" w:type="dxa"/>
                    <w:left w:w="160" w:type="dxa"/>
                    <w:bottom w:w="0" w:type="dxa"/>
                    <w:right w:w="120" w:type="dxa"/>
                  </w:tcMar>
                  <w:hideMark/>
                </w:tcPr>
                <w:p w:rsidR="000D4312" w:rsidRDefault="000757E2">
                  <w:pPr>
                    <w:pStyle w:val="documentname"/>
                    <w:pBdr>
                      <w:bottom w:val="none" w:sz="0" w:space="0" w:color="auto"/>
                    </w:pBdr>
                    <w:spacing w:line="720" w:lineRule="exact"/>
                    <w:ind w:left="480" w:right="360"/>
                    <w:rPr>
                      <w:rStyle w:val="divdocumentleft-box"/>
                      <w:rFonts w:ascii="Saira" w:eastAsia="Saira" w:hAnsi="Saira" w:cs="Saira"/>
                    </w:rPr>
                  </w:pPr>
                  <w:r>
                    <w:rPr>
                      <w:rStyle w:val="span"/>
                      <w:rFonts w:ascii="Saira" w:eastAsia="Saira" w:hAnsi="Saira" w:cs="Saira"/>
                    </w:rPr>
                    <w:t xml:space="preserve">Stanley Nwoye </w:t>
                  </w:r>
                </w:p>
                <w:p w:rsidR="000D4312" w:rsidRDefault="000757E2">
                  <w:pPr>
                    <w:pStyle w:val="documentemptyborderdiv"/>
                    <w:spacing w:before="160" w:after="600"/>
                    <w:ind w:left="480" w:right="360"/>
                    <w:rPr>
                      <w:rStyle w:val="divdocumentleft-box"/>
                      <w:rFonts w:ascii="Saira" w:eastAsia="Saira" w:hAnsi="Saira" w:cs="Saira"/>
                      <w:color w:val="46464E"/>
                    </w:rPr>
                  </w:pPr>
                  <w:r>
                    <w:rPr>
                      <w:rStyle w:val="divdocumentleft-box"/>
                      <w:rFonts w:ascii="Saira" w:eastAsia="Saira" w:hAnsi="Saira" w:cs="Saira"/>
                      <w:color w:val="46464E"/>
                    </w:rPr>
                    <w:t> </w:t>
                  </w:r>
                </w:p>
                <w:p w:rsidR="000D4312" w:rsidRDefault="000757E2">
                  <w:pPr>
                    <w:pStyle w:val="documentleft-boxsectiontitle"/>
                    <w:pBdr>
                      <w:bottom w:val="single" w:sz="8" w:space="0" w:color="2C5A77"/>
                    </w:pBdr>
                    <w:spacing w:before="500" w:after="200" w:line="340" w:lineRule="atLeast"/>
                    <w:ind w:left="480" w:right="360"/>
                    <w:rPr>
                      <w:rStyle w:val="divdocumentleft-box"/>
                      <w:rFonts w:ascii="Saira" w:eastAsia="Saira" w:hAnsi="Saira" w:cs="Saira"/>
                      <w:b/>
                      <w:bCs/>
                      <w:caps/>
                      <w:color w:val="2C5A77"/>
                      <w:spacing w:val="10"/>
                      <w:sz w:val="28"/>
                      <w:szCs w:val="28"/>
                    </w:rPr>
                  </w:pPr>
                  <w:r>
                    <w:rPr>
                      <w:rStyle w:val="divdocumentleft-box"/>
                      <w:rFonts w:ascii="Saira" w:eastAsia="Saira" w:hAnsi="Saira" w:cs="Saira"/>
                      <w:b/>
                      <w:bCs/>
                      <w:caps/>
                      <w:color w:val="2C5A77"/>
                      <w:spacing w:val="10"/>
                      <w:sz w:val="28"/>
                      <w:szCs w:val="28"/>
                    </w:rPr>
                    <w:t>Professional summary</w:t>
                  </w:r>
                </w:p>
                <w:p w:rsidR="000D4312" w:rsidRDefault="000757E2">
                  <w:pPr>
                    <w:pStyle w:val="p"/>
                    <w:spacing w:line="320" w:lineRule="atLeast"/>
                    <w:ind w:left="480" w:right="360"/>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 xml:space="preserve">Committed health care assistant, offering proven success in care roles. </w:t>
                  </w:r>
                  <w:r w:rsidR="002556D1">
                    <w:rPr>
                      <w:rStyle w:val="divdocumentleft-box"/>
                      <w:rFonts w:ascii="Saira" w:eastAsia="Saira" w:hAnsi="Saira" w:cs="Saira"/>
                      <w:color w:val="46464E"/>
                      <w:sz w:val="20"/>
                      <w:szCs w:val="20"/>
                    </w:rPr>
                    <w:t>Prioritizes</w:t>
                  </w:r>
                  <w:r>
                    <w:rPr>
                      <w:rStyle w:val="divdocumentleft-box"/>
                      <w:rFonts w:ascii="Saira" w:eastAsia="Saira" w:hAnsi="Saira" w:cs="Saira"/>
                      <w:color w:val="46464E"/>
                      <w:sz w:val="20"/>
                      <w:szCs w:val="20"/>
                    </w:rPr>
                    <w:t xml:space="preserve"> patient wellbeing, safety and dignity through conscientious care and support. Dedicated to achieving positive outcomes by delivering excellent patient care.</w:t>
                  </w:r>
                </w:p>
                <w:p w:rsidR="000D4312" w:rsidRDefault="000757E2">
                  <w:pPr>
                    <w:pStyle w:val="p"/>
                    <w:spacing w:line="320" w:lineRule="atLeast"/>
                    <w:ind w:left="480" w:right="360"/>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Caring health assistant with background in basic patient care and ward support. Experienced in managing supplies, cleaning surfaces and replenishing linens for patient needs. Trained in personal hygiene support and first aid.</w:t>
                  </w:r>
                </w:p>
                <w:p w:rsidR="000D4312" w:rsidRDefault="000757E2">
                  <w:pPr>
                    <w:pStyle w:val="p"/>
                    <w:spacing w:line="320" w:lineRule="atLeast"/>
                    <w:ind w:left="480" w:right="360"/>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Conscientious Care Assistant providing compassionate care and support to patients in health settings. Improves daily life through considered assistance in daily tasks, promoting optimum wellbeing and comfort at all times.</w:t>
                  </w:r>
                </w:p>
                <w:p w:rsidR="000D4312" w:rsidRDefault="000757E2">
                  <w:pPr>
                    <w:pStyle w:val="documentleft-boxsectiontitle"/>
                    <w:pBdr>
                      <w:bottom w:val="single" w:sz="8" w:space="0" w:color="2C5A77"/>
                    </w:pBdr>
                    <w:spacing w:before="500" w:after="200" w:line="340" w:lineRule="atLeast"/>
                    <w:ind w:left="480" w:right="360"/>
                    <w:rPr>
                      <w:rStyle w:val="divdocumentleft-box"/>
                      <w:rFonts w:ascii="Saira" w:eastAsia="Saira" w:hAnsi="Saira" w:cs="Saira"/>
                      <w:b/>
                      <w:bCs/>
                      <w:caps/>
                      <w:color w:val="2C5A77"/>
                      <w:spacing w:val="10"/>
                      <w:sz w:val="28"/>
                      <w:szCs w:val="28"/>
                    </w:rPr>
                  </w:pPr>
                  <w:r>
                    <w:rPr>
                      <w:rStyle w:val="divdocumentleft-box"/>
                      <w:rFonts w:ascii="Saira" w:eastAsia="Saira" w:hAnsi="Saira" w:cs="Saira"/>
                      <w:b/>
                      <w:bCs/>
                      <w:caps/>
                      <w:color w:val="2C5A77"/>
                      <w:spacing w:val="10"/>
                      <w:sz w:val="28"/>
                      <w:szCs w:val="28"/>
                    </w:rPr>
                    <w:t>Work history</w:t>
                  </w:r>
                </w:p>
                <w:p w:rsidR="000D4312" w:rsidRDefault="000757E2">
                  <w:pPr>
                    <w:pStyle w:val="documentleft-boxpaddedline"/>
                    <w:spacing w:line="320" w:lineRule="atLeast"/>
                    <w:ind w:left="480" w:right="360"/>
                    <w:rPr>
                      <w:rStyle w:val="divdocumentleft-box"/>
                      <w:rFonts w:ascii="Saira" w:eastAsia="Saira" w:hAnsi="Saira" w:cs="Saira"/>
                      <w:sz w:val="20"/>
                      <w:szCs w:val="20"/>
                    </w:rPr>
                  </w:pPr>
                  <w:r>
                    <w:rPr>
                      <w:rStyle w:val="documenttxtBold"/>
                      <w:rFonts w:ascii="Saira" w:eastAsia="Saira" w:hAnsi="Saira" w:cs="Saira"/>
                      <w:sz w:val="20"/>
                      <w:szCs w:val="20"/>
                    </w:rPr>
                    <w:t>Health Care Assistant</w:t>
                  </w:r>
                  <w:r>
                    <w:rPr>
                      <w:rStyle w:val="span"/>
                      <w:rFonts w:ascii="Saira" w:eastAsia="Saira" w:hAnsi="Saira" w:cs="Saira"/>
                      <w:sz w:val="20"/>
                      <w:szCs w:val="20"/>
                    </w:rPr>
                    <w:t>,</w:t>
                  </w:r>
                  <w:r>
                    <w:rPr>
                      <w:rStyle w:val="divdocumentleft-box"/>
                      <w:rFonts w:ascii="Saira" w:eastAsia="Saira" w:hAnsi="Saira" w:cs="Saira"/>
                      <w:sz w:val="20"/>
                      <w:szCs w:val="20"/>
                    </w:rPr>
                    <w:t xml:space="preserve"> </w:t>
                  </w:r>
                  <w:r w:rsidR="00DE1914">
                    <w:rPr>
                      <w:rStyle w:val="span"/>
                      <w:rFonts w:ascii="Saira Medium" w:eastAsia="Saira Medium" w:hAnsi="Saira Medium" w:cs="Saira Medium"/>
                      <w:sz w:val="20"/>
                      <w:szCs w:val="20"/>
                    </w:rPr>
                    <w:t>05</w:t>
                  </w:r>
                  <w:r>
                    <w:rPr>
                      <w:rStyle w:val="span"/>
                      <w:rFonts w:ascii="Saira Medium" w:eastAsia="Saira Medium" w:hAnsi="Saira Medium" w:cs="Saira Medium"/>
                      <w:sz w:val="20"/>
                      <w:szCs w:val="20"/>
                    </w:rPr>
                    <w:t>/2016 - 10/2018</w:t>
                  </w:r>
                  <w:r>
                    <w:rPr>
                      <w:rStyle w:val="documentjobdates"/>
                    </w:rPr>
                    <w:t xml:space="preserve"> </w:t>
                  </w:r>
                </w:p>
                <w:p w:rsidR="000D4312" w:rsidRDefault="000757E2">
                  <w:pPr>
                    <w:pStyle w:val="documentleft-boxpaddedline"/>
                    <w:spacing w:line="320" w:lineRule="atLeast"/>
                    <w:ind w:left="480" w:right="360"/>
                    <w:rPr>
                      <w:rStyle w:val="divdocumentleft-box"/>
                      <w:rFonts w:ascii="Saira" w:eastAsia="Saira" w:hAnsi="Saira" w:cs="Saira"/>
                      <w:sz w:val="20"/>
                      <w:szCs w:val="20"/>
                    </w:rPr>
                  </w:pPr>
                  <w:proofErr w:type="spellStart"/>
                  <w:r>
                    <w:rPr>
                      <w:rStyle w:val="documentcompanyname"/>
                      <w:sz w:val="20"/>
                      <w:szCs w:val="20"/>
                    </w:rPr>
                    <w:t>Asata</w:t>
                  </w:r>
                  <w:proofErr w:type="spellEnd"/>
                  <w:r>
                    <w:rPr>
                      <w:rStyle w:val="documentcompanyname"/>
                      <w:sz w:val="20"/>
                      <w:szCs w:val="20"/>
                    </w:rPr>
                    <w:t xml:space="preserve"> Health Center </w:t>
                  </w:r>
                  <w:r>
                    <w:rPr>
                      <w:rStyle w:val="span"/>
                      <w:rFonts w:ascii="Saira" w:eastAsia="Saira" w:hAnsi="Saira" w:cs="Saira"/>
                      <w:sz w:val="20"/>
                      <w:szCs w:val="20"/>
                    </w:rPr>
                    <w:t xml:space="preserve">, </w:t>
                  </w:r>
                  <w:r>
                    <w:rPr>
                      <w:rStyle w:val="documentjobcity"/>
                      <w:rFonts w:ascii="Saira" w:eastAsia="Saira" w:hAnsi="Saira" w:cs="Saira"/>
                      <w:sz w:val="20"/>
                      <w:szCs w:val="20"/>
                    </w:rPr>
                    <w:t xml:space="preserve">Enugu </w:t>
                  </w:r>
                  <w:r>
                    <w:rPr>
                      <w:rStyle w:val="span"/>
                      <w:rFonts w:ascii="Saira" w:eastAsia="Saira" w:hAnsi="Saira" w:cs="Saira"/>
                      <w:sz w:val="20"/>
                      <w:szCs w:val="20"/>
                    </w:rPr>
                    <w:t xml:space="preserve">, Nigeria </w:t>
                  </w:r>
                </w:p>
                <w:p w:rsidR="000D4312" w:rsidRDefault="000757E2">
                  <w:pPr>
                    <w:pStyle w:val="divdocumentulli"/>
                    <w:numPr>
                      <w:ilvl w:val="0"/>
                      <w:numId w:val="1"/>
                    </w:numPr>
                    <w:spacing w:before="100"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t>Met with patients and families to discuss care plan adaptations, seeking continual improvement and development.</w:t>
                  </w:r>
                </w:p>
                <w:p w:rsidR="000D4312" w:rsidRDefault="000757E2">
                  <w:pPr>
                    <w:pStyle w:val="divdocumentulli"/>
                    <w:numPr>
                      <w:ilvl w:val="0"/>
                      <w:numId w:val="1"/>
                    </w:numPr>
                    <w:spacing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t>Safely escorted patients during medical appointments and hospital visits.</w:t>
                  </w:r>
                </w:p>
                <w:p w:rsidR="000D4312" w:rsidRDefault="000757E2">
                  <w:pPr>
                    <w:pStyle w:val="divdocumentulli"/>
                    <w:numPr>
                      <w:ilvl w:val="0"/>
                      <w:numId w:val="1"/>
                    </w:numPr>
                    <w:spacing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t xml:space="preserve">Vigilantly monitored changes in physical and mental health, reporting deterioration to senior </w:t>
                  </w:r>
                  <w:proofErr w:type="spellStart"/>
                  <w:r>
                    <w:rPr>
                      <w:rStyle w:val="span"/>
                      <w:rFonts w:ascii="Saira" w:eastAsia="Saira" w:hAnsi="Saira" w:cs="Saira"/>
                      <w:color w:val="46464E"/>
                      <w:sz w:val="20"/>
                      <w:szCs w:val="20"/>
                    </w:rPr>
                    <w:t>carers</w:t>
                  </w:r>
                  <w:proofErr w:type="spellEnd"/>
                  <w:r>
                    <w:rPr>
                      <w:rStyle w:val="span"/>
                      <w:rFonts w:ascii="Saira" w:eastAsia="Saira" w:hAnsi="Saira" w:cs="Saira"/>
                      <w:color w:val="46464E"/>
                      <w:sz w:val="20"/>
                      <w:szCs w:val="20"/>
                    </w:rPr>
                    <w:t xml:space="preserve"> for urgent attention.</w:t>
                  </w:r>
                </w:p>
                <w:p w:rsidR="000D4312" w:rsidRDefault="000757E2">
                  <w:pPr>
                    <w:pStyle w:val="divdocumentulli"/>
                    <w:numPr>
                      <w:ilvl w:val="0"/>
                      <w:numId w:val="1"/>
                    </w:numPr>
                    <w:spacing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t>Aided service users in everyday activities, such as washing and dressing, ensuring constant safety and effective care.</w:t>
                  </w:r>
                </w:p>
                <w:p w:rsidR="000D4312" w:rsidRDefault="00DE1914">
                  <w:pPr>
                    <w:pStyle w:val="divdocumentulli"/>
                    <w:numPr>
                      <w:ilvl w:val="0"/>
                      <w:numId w:val="1"/>
                    </w:numPr>
                    <w:spacing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t>Thoroughly steriliz</w:t>
                  </w:r>
                  <w:r w:rsidR="000757E2">
                    <w:rPr>
                      <w:rStyle w:val="span"/>
                      <w:rFonts w:ascii="Saira" w:eastAsia="Saira" w:hAnsi="Saira" w:cs="Saira"/>
                      <w:color w:val="46464E"/>
                      <w:sz w:val="20"/>
                      <w:szCs w:val="20"/>
                    </w:rPr>
                    <w:t>ed and</w:t>
                  </w:r>
                  <w:r>
                    <w:rPr>
                      <w:rStyle w:val="span"/>
                      <w:rFonts w:ascii="Saira" w:eastAsia="Saira" w:hAnsi="Saira" w:cs="Saira"/>
                      <w:color w:val="46464E"/>
                      <w:sz w:val="20"/>
                      <w:szCs w:val="20"/>
                    </w:rPr>
                    <w:t xml:space="preserve"> sanitiz</w:t>
                  </w:r>
                  <w:r w:rsidR="000757E2">
                    <w:rPr>
                      <w:rStyle w:val="span"/>
                      <w:rFonts w:ascii="Saira" w:eastAsia="Saira" w:hAnsi="Saira" w:cs="Saira"/>
                      <w:color w:val="46464E"/>
                      <w:sz w:val="20"/>
                      <w:szCs w:val="20"/>
                    </w:rPr>
                    <w:t>ed clinical and mobility equipment.</w:t>
                  </w:r>
                </w:p>
                <w:p w:rsidR="000D4312" w:rsidRDefault="000757E2">
                  <w:pPr>
                    <w:pStyle w:val="documentleft-boxpaddedline"/>
                    <w:pBdr>
                      <w:top w:val="none" w:sz="0" w:space="15" w:color="auto"/>
                    </w:pBdr>
                    <w:spacing w:line="320" w:lineRule="atLeast"/>
                    <w:ind w:left="480" w:right="360"/>
                    <w:rPr>
                      <w:rStyle w:val="divdocumentleft-box"/>
                      <w:rFonts w:ascii="Saira" w:eastAsia="Saira" w:hAnsi="Saira" w:cs="Saira"/>
                      <w:sz w:val="20"/>
                      <w:szCs w:val="20"/>
                    </w:rPr>
                  </w:pPr>
                  <w:r>
                    <w:rPr>
                      <w:rStyle w:val="documenttxtBold"/>
                      <w:rFonts w:ascii="Saira" w:eastAsia="Saira" w:hAnsi="Saira" w:cs="Saira"/>
                      <w:sz w:val="20"/>
                      <w:szCs w:val="20"/>
                    </w:rPr>
                    <w:t>Health Care Assistant</w:t>
                  </w:r>
                  <w:r>
                    <w:rPr>
                      <w:rStyle w:val="span"/>
                      <w:rFonts w:ascii="Saira" w:eastAsia="Saira" w:hAnsi="Saira" w:cs="Saira"/>
                      <w:sz w:val="20"/>
                      <w:szCs w:val="20"/>
                    </w:rPr>
                    <w:t>,</w:t>
                  </w:r>
                  <w:r>
                    <w:rPr>
                      <w:rStyle w:val="divdocumentleft-box"/>
                      <w:rFonts w:ascii="Saira" w:eastAsia="Saira" w:hAnsi="Saira" w:cs="Saira"/>
                      <w:sz w:val="20"/>
                      <w:szCs w:val="20"/>
                    </w:rPr>
                    <w:t xml:space="preserve"> </w:t>
                  </w:r>
                  <w:r>
                    <w:rPr>
                      <w:rStyle w:val="span"/>
                      <w:rFonts w:ascii="Saira Medium" w:eastAsia="Saira Medium" w:hAnsi="Saira Medium" w:cs="Saira Medium"/>
                      <w:sz w:val="20"/>
                      <w:szCs w:val="20"/>
                    </w:rPr>
                    <w:t>10/2018 - 09/2022</w:t>
                  </w:r>
                  <w:r>
                    <w:rPr>
                      <w:rStyle w:val="documentjobdates"/>
                    </w:rPr>
                    <w:t xml:space="preserve"> </w:t>
                  </w:r>
                </w:p>
                <w:p w:rsidR="000D4312" w:rsidRDefault="000757E2">
                  <w:pPr>
                    <w:pStyle w:val="documentleft-boxpaddedline"/>
                    <w:spacing w:line="320" w:lineRule="atLeast"/>
                    <w:ind w:left="480" w:right="360"/>
                    <w:rPr>
                      <w:rStyle w:val="divdocumentleft-box"/>
                      <w:rFonts w:ascii="Saira" w:eastAsia="Saira" w:hAnsi="Saira" w:cs="Saira"/>
                      <w:sz w:val="20"/>
                      <w:szCs w:val="20"/>
                    </w:rPr>
                  </w:pPr>
                  <w:r>
                    <w:rPr>
                      <w:rStyle w:val="documentcompanyname"/>
                      <w:sz w:val="20"/>
                      <w:szCs w:val="20"/>
                    </w:rPr>
                    <w:t xml:space="preserve">The Good Shepherd Specialist Hospital </w:t>
                  </w:r>
                  <w:r>
                    <w:rPr>
                      <w:rStyle w:val="span"/>
                      <w:rFonts w:ascii="Saira" w:eastAsia="Saira" w:hAnsi="Saira" w:cs="Saira"/>
                      <w:sz w:val="20"/>
                      <w:szCs w:val="20"/>
                    </w:rPr>
                    <w:t xml:space="preserve">, </w:t>
                  </w:r>
                  <w:r>
                    <w:rPr>
                      <w:rStyle w:val="documentjobcity"/>
                      <w:rFonts w:ascii="Saira" w:eastAsia="Saira" w:hAnsi="Saira" w:cs="Saira"/>
                      <w:sz w:val="20"/>
                      <w:szCs w:val="20"/>
                    </w:rPr>
                    <w:t xml:space="preserve">Enugu </w:t>
                  </w:r>
                  <w:r>
                    <w:rPr>
                      <w:rStyle w:val="span"/>
                      <w:rFonts w:ascii="Saira" w:eastAsia="Saira" w:hAnsi="Saira" w:cs="Saira"/>
                      <w:sz w:val="20"/>
                      <w:szCs w:val="20"/>
                    </w:rPr>
                    <w:t xml:space="preserve">, Nigeria </w:t>
                  </w:r>
                </w:p>
                <w:p w:rsidR="000D4312" w:rsidRDefault="000757E2">
                  <w:pPr>
                    <w:pStyle w:val="divdocumentulli"/>
                    <w:numPr>
                      <w:ilvl w:val="0"/>
                      <w:numId w:val="2"/>
                    </w:numPr>
                    <w:spacing w:before="100"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t>Delivered high-quality, dedicated care to clients with disability, consistently achieving individual care plan objectives.</w:t>
                  </w:r>
                </w:p>
                <w:p w:rsidR="000D4312" w:rsidRDefault="000757E2">
                  <w:pPr>
                    <w:pStyle w:val="divdocumentulli"/>
                    <w:numPr>
                      <w:ilvl w:val="0"/>
                      <w:numId w:val="2"/>
                    </w:numPr>
                    <w:spacing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t>Worked closely with nurses to maintain high levels of communication.</w:t>
                  </w:r>
                </w:p>
                <w:p w:rsidR="000D4312" w:rsidRDefault="000757E2">
                  <w:pPr>
                    <w:pStyle w:val="divdocumentulli"/>
                    <w:numPr>
                      <w:ilvl w:val="0"/>
                      <w:numId w:val="2"/>
                    </w:numPr>
                    <w:spacing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t>Demonstrated consistent respect and privacy for care users, maintaining dignity irrespective of circumstance.</w:t>
                  </w:r>
                </w:p>
                <w:p w:rsidR="000D4312" w:rsidRDefault="000757E2">
                  <w:pPr>
                    <w:pStyle w:val="divdocumentulli"/>
                    <w:numPr>
                      <w:ilvl w:val="0"/>
                      <w:numId w:val="2"/>
                    </w:numPr>
                    <w:spacing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t>Ensured safe, secure living conditions for service users, reducing risk and enhancing quality of life.</w:t>
                  </w:r>
                </w:p>
                <w:p w:rsidR="000D4312" w:rsidRDefault="000757E2">
                  <w:pPr>
                    <w:pStyle w:val="divdocumentulli"/>
                    <w:numPr>
                      <w:ilvl w:val="0"/>
                      <w:numId w:val="2"/>
                    </w:numPr>
                    <w:spacing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lastRenderedPageBreak/>
                    <w:t>Completed care documentation and monitored patient progress to achieve up-to-date records.</w:t>
                  </w:r>
                </w:p>
                <w:p w:rsidR="000D4312" w:rsidRDefault="000757E2">
                  <w:pPr>
                    <w:pStyle w:val="divdocumentulli"/>
                    <w:numPr>
                      <w:ilvl w:val="0"/>
                      <w:numId w:val="2"/>
                    </w:numPr>
                    <w:spacing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t>Maintained optimal safety standards throughout client home and care environments, prioritizing risk-reduction, health and hygiene.</w:t>
                  </w:r>
                </w:p>
                <w:p w:rsidR="000D4312" w:rsidRDefault="000757E2">
                  <w:pPr>
                    <w:pStyle w:val="divdocumentulli"/>
                    <w:numPr>
                      <w:ilvl w:val="0"/>
                      <w:numId w:val="2"/>
                    </w:numPr>
                    <w:spacing w:line="320" w:lineRule="atLeast"/>
                    <w:ind w:right="360" w:hanging="232"/>
                    <w:rPr>
                      <w:rStyle w:val="span"/>
                      <w:rFonts w:ascii="Saira" w:eastAsia="Saira" w:hAnsi="Saira" w:cs="Saira"/>
                      <w:color w:val="46464E"/>
                      <w:sz w:val="20"/>
                      <w:szCs w:val="20"/>
                    </w:rPr>
                  </w:pPr>
                  <w:r>
                    <w:rPr>
                      <w:rStyle w:val="span"/>
                      <w:rFonts w:ascii="Saira" w:eastAsia="Saira" w:hAnsi="Saira" w:cs="Saira"/>
                      <w:color w:val="46464E"/>
                      <w:sz w:val="20"/>
                      <w:szCs w:val="20"/>
                    </w:rPr>
                    <w:t>Assisted in all aspects of personal care, retaining comfort and dignity.</w:t>
                  </w:r>
                </w:p>
                <w:p w:rsidR="000D4312" w:rsidRDefault="000757E2">
                  <w:pPr>
                    <w:pStyle w:val="documentleft-boxsectiontitle"/>
                    <w:pBdr>
                      <w:bottom w:val="single" w:sz="8" w:space="0" w:color="2C5A77"/>
                    </w:pBdr>
                    <w:spacing w:before="500" w:after="200" w:line="340" w:lineRule="atLeast"/>
                    <w:ind w:left="480" w:right="360"/>
                    <w:rPr>
                      <w:rStyle w:val="divdocumentleft-box"/>
                      <w:rFonts w:ascii="Saira" w:eastAsia="Saira" w:hAnsi="Saira" w:cs="Saira"/>
                      <w:b/>
                      <w:bCs/>
                      <w:caps/>
                      <w:color w:val="2C5A77"/>
                      <w:spacing w:val="10"/>
                      <w:sz w:val="28"/>
                      <w:szCs w:val="28"/>
                    </w:rPr>
                  </w:pPr>
                  <w:r>
                    <w:rPr>
                      <w:rStyle w:val="divdocumentleft-box"/>
                      <w:rFonts w:ascii="Saira" w:eastAsia="Saira" w:hAnsi="Saira" w:cs="Saira"/>
                      <w:b/>
                      <w:bCs/>
                      <w:caps/>
                      <w:color w:val="2C5A77"/>
                      <w:spacing w:val="10"/>
                      <w:sz w:val="28"/>
                      <w:szCs w:val="28"/>
                    </w:rPr>
                    <w:t>Education</w:t>
                  </w:r>
                </w:p>
                <w:p w:rsidR="000D4312" w:rsidRDefault="000757E2">
                  <w:pPr>
                    <w:pStyle w:val="documentleft-boxpaddedline"/>
                    <w:spacing w:line="320" w:lineRule="atLeast"/>
                    <w:ind w:left="480" w:right="360"/>
                    <w:rPr>
                      <w:rStyle w:val="divdocumentleft-box"/>
                      <w:rFonts w:ascii="Saira" w:eastAsia="Saira" w:hAnsi="Saira" w:cs="Saira"/>
                      <w:b/>
                      <w:bCs/>
                      <w:sz w:val="20"/>
                      <w:szCs w:val="20"/>
                    </w:rPr>
                  </w:pPr>
                  <w:r>
                    <w:rPr>
                      <w:rStyle w:val="span"/>
                      <w:rFonts w:ascii="Saira" w:eastAsia="Saira" w:hAnsi="Saira" w:cs="Saira"/>
                      <w:b/>
                      <w:bCs/>
                      <w:sz w:val="20"/>
                      <w:szCs w:val="20"/>
                    </w:rPr>
                    <w:t>Bachelor of Science, Applied Microbiology and Brewing ,</w:t>
                  </w:r>
                  <w:r>
                    <w:rPr>
                      <w:rStyle w:val="divdocumentleft-box"/>
                      <w:rFonts w:ascii="Saira" w:eastAsia="Saira" w:hAnsi="Saira" w:cs="Saira"/>
                      <w:b/>
                      <w:bCs/>
                      <w:sz w:val="20"/>
                      <w:szCs w:val="20"/>
                    </w:rPr>
                    <w:t xml:space="preserve"> </w:t>
                  </w:r>
                  <w:r>
                    <w:rPr>
                      <w:rStyle w:val="span"/>
                      <w:rFonts w:ascii="Saira Medium" w:eastAsia="Saira Medium" w:hAnsi="Saira Medium" w:cs="Saira Medium"/>
                      <w:sz w:val="20"/>
                      <w:szCs w:val="20"/>
                    </w:rPr>
                    <w:t>11/2013</w:t>
                  </w:r>
                  <w:r>
                    <w:rPr>
                      <w:rStyle w:val="documentjobdates"/>
                    </w:rPr>
                    <w:t xml:space="preserve"> </w:t>
                  </w:r>
                </w:p>
                <w:p w:rsidR="00947401" w:rsidRDefault="000757E2">
                  <w:pPr>
                    <w:pStyle w:val="documentleft-boxpaddedline"/>
                    <w:spacing w:line="320" w:lineRule="atLeast"/>
                    <w:ind w:left="480" w:right="360"/>
                    <w:rPr>
                      <w:rStyle w:val="educationjoblocation"/>
                      <w:rFonts w:ascii="Saira" w:eastAsia="Saira" w:hAnsi="Saira" w:cs="Saira"/>
                      <w:sz w:val="20"/>
                      <w:szCs w:val="20"/>
                    </w:rPr>
                  </w:pPr>
                  <w:r>
                    <w:rPr>
                      <w:rStyle w:val="documentcompanyname"/>
                      <w:sz w:val="20"/>
                      <w:szCs w:val="20"/>
                    </w:rPr>
                    <w:t xml:space="preserve">Enugu State University of Science and Technology </w:t>
                  </w:r>
                  <w:r>
                    <w:rPr>
                      <w:rStyle w:val="span"/>
                      <w:rFonts w:ascii="Saira" w:eastAsia="Saira" w:hAnsi="Saira" w:cs="Saira"/>
                      <w:sz w:val="20"/>
                      <w:szCs w:val="20"/>
                    </w:rPr>
                    <w:t>-</w:t>
                  </w:r>
                  <w:r>
                    <w:rPr>
                      <w:rStyle w:val="divdocumentleft-box"/>
                      <w:rFonts w:ascii="Saira" w:eastAsia="Saira" w:hAnsi="Saira" w:cs="Saira"/>
                      <w:sz w:val="20"/>
                      <w:szCs w:val="20"/>
                    </w:rPr>
                    <w:t xml:space="preserve"> </w:t>
                  </w:r>
                  <w:r>
                    <w:rPr>
                      <w:rStyle w:val="documenteducationjobcity"/>
                      <w:rFonts w:ascii="Saira" w:eastAsia="Saira" w:hAnsi="Saira" w:cs="Saira"/>
                      <w:sz w:val="20"/>
                      <w:szCs w:val="20"/>
                    </w:rPr>
                    <w:t xml:space="preserve">Enugu </w:t>
                  </w:r>
                  <w:r>
                    <w:rPr>
                      <w:rStyle w:val="span"/>
                      <w:rFonts w:ascii="Saira" w:eastAsia="Saira" w:hAnsi="Saira" w:cs="Saira"/>
                      <w:sz w:val="20"/>
                      <w:szCs w:val="20"/>
                    </w:rPr>
                    <w:t xml:space="preserve">, </w:t>
                  </w:r>
                  <w:r>
                    <w:rPr>
                      <w:rStyle w:val="educationjoblocation"/>
                      <w:rFonts w:ascii="Saira" w:eastAsia="Saira" w:hAnsi="Saira" w:cs="Saira"/>
                      <w:sz w:val="20"/>
                      <w:szCs w:val="20"/>
                    </w:rPr>
                    <w:t>Nigeria</w:t>
                  </w:r>
                </w:p>
                <w:p w:rsidR="00947401" w:rsidRDefault="00947401">
                  <w:pPr>
                    <w:pStyle w:val="documentleft-boxpaddedline"/>
                    <w:spacing w:line="320" w:lineRule="atLeast"/>
                    <w:ind w:left="480" w:right="360"/>
                    <w:rPr>
                      <w:rStyle w:val="educationjoblocation"/>
                      <w:rFonts w:ascii="Saira" w:eastAsia="Saira" w:hAnsi="Saira" w:cs="Saira"/>
                      <w:sz w:val="20"/>
                      <w:szCs w:val="20"/>
                    </w:rPr>
                  </w:pPr>
                </w:p>
                <w:p w:rsidR="00947401" w:rsidRDefault="00947401" w:rsidP="00947401">
                  <w:pPr>
                    <w:rPr>
                      <w:rFonts w:ascii="Siara" w:hAnsi="Siara"/>
                      <w:b/>
                      <w:sz w:val="20"/>
                      <w:szCs w:val="20"/>
                    </w:rPr>
                  </w:pPr>
                  <w:r>
                    <w:rPr>
                      <w:b/>
                    </w:rPr>
                    <w:t xml:space="preserve">      </w:t>
                  </w:r>
                  <w:r w:rsidRPr="00F667E9">
                    <w:rPr>
                      <w:b/>
                    </w:rPr>
                    <w:t xml:space="preserve"> </w:t>
                  </w:r>
                  <w:r w:rsidRPr="00947401">
                    <w:rPr>
                      <w:rFonts w:ascii="Siara" w:hAnsi="Siara"/>
                      <w:b/>
                      <w:sz w:val="20"/>
                      <w:szCs w:val="20"/>
                    </w:rPr>
                    <w:t>West African Senior  School Certificate Examination (WASSCE)</w:t>
                  </w:r>
                  <w:r>
                    <w:rPr>
                      <w:rFonts w:ascii="Siara" w:hAnsi="Siara"/>
                      <w:b/>
                      <w:sz w:val="20"/>
                      <w:szCs w:val="20"/>
                    </w:rPr>
                    <w:t>, 07/2007</w:t>
                  </w:r>
                </w:p>
                <w:p w:rsidR="00947401" w:rsidRPr="00947401" w:rsidRDefault="00947401" w:rsidP="00947401">
                  <w:pPr>
                    <w:rPr>
                      <w:rFonts w:ascii="Siara medium" w:hAnsi="Siara medium"/>
                      <w:b/>
                      <w:sz w:val="20"/>
                      <w:szCs w:val="20"/>
                    </w:rPr>
                  </w:pPr>
                  <w:r>
                    <w:rPr>
                      <w:rFonts w:ascii="Siara" w:hAnsi="Siara"/>
                      <w:b/>
                      <w:sz w:val="20"/>
                      <w:szCs w:val="20"/>
                    </w:rPr>
                    <w:t xml:space="preserve">         </w:t>
                  </w:r>
                  <w:r w:rsidRPr="00947401">
                    <w:rPr>
                      <w:rFonts w:ascii="Siara medium" w:hAnsi="Siara medium"/>
                      <w:sz w:val="20"/>
                      <w:szCs w:val="20"/>
                    </w:rPr>
                    <w:t xml:space="preserve">Special Science Boys’ Secondary School </w:t>
                  </w:r>
                  <w:proofErr w:type="spellStart"/>
                  <w:r w:rsidRPr="00947401">
                    <w:rPr>
                      <w:rFonts w:ascii="Siara medium" w:hAnsi="Siara medium"/>
                      <w:sz w:val="20"/>
                      <w:szCs w:val="20"/>
                    </w:rPr>
                    <w:t>Agbani</w:t>
                  </w:r>
                  <w:proofErr w:type="spellEnd"/>
                  <w:r w:rsidRPr="00947401">
                    <w:rPr>
                      <w:rFonts w:ascii="Siara medium" w:hAnsi="Siara medium"/>
                      <w:sz w:val="20"/>
                      <w:szCs w:val="20"/>
                    </w:rPr>
                    <w:t xml:space="preserve"> Enugu State Nigeria</w:t>
                  </w:r>
                </w:p>
                <w:p w:rsidR="00947401" w:rsidRDefault="00947401" w:rsidP="00947401">
                  <w:pPr>
                    <w:pStyle w:val="documentleft-boxpaddedline"/>
                    <w:spacing w:line="320" w:lineRule="atLeast"/>
                    <w:ind w:left="480" w:right="360"/>
                    <w:rPr>
                      <w:rStyle w:val="educationjoblocation"/>
                      <w:rFonts w:ascii="Siara medium" w:eastAsia="Saira" w:hAnsi="Siara medium" w:cs="Saira"/>
                      <w:sz w:val="20"/>
                      <w:szCs w:val="20"/>
                    </w:rPr>
                  </w:pPr>
                </w:p>
                <w:p w:rsidR="00947401" w:rsidRDefault="00947401" w:rsidP="00947401">
                  <w:pPr>
                    <w:pStyle w:val="documentleft-boxpaddedline"/>
                    <w:spacing w:line="320" w:lineRule="atLeast"/>
                    <w:ind w:left="480" w:right="360"/>
                    <w:rPr>
                      <w:b/>
                      <w:sz w:val="20"/>
                      <w:szCs w:val="20"/>
                    </w:rPr>
                  </w:pPr>
                  <w:r w:rsidRPr="00947401">
                    <w:rPr>
                      <w:b/>
                      <w:sz w:val="20"/>
                      <w:szCs w:val="20"/>
                    </w:rPr>
                    <w:t xml:space="preserve"> First School Leaving Certificate</w:t>
                  </w:r>
                  <w:r>
                    <w:rPr>
                      <w:b/>
                      <w:sz w:val="20"/>
                      <w:szCs w:val="20"/>
                    </w:rPr>
                    <w:t>, 07/2001</w:t>
                  </w:r>
                </w:p>
                <w:p w:rsidR="00947401" w:rsidRPr="00947401" w:rsidRDefault="00947401" w:rsidP="00947401">
                  <w:pPr>
                    <w:pStyle w:val="documentleft-boxpaddedline"/>
                    <w:spacing w:line="320" w:lineRule="atLeast"/>
                    <w:ind w:left="480" w:right="360"/>
                    <w:rPr>
                      <w:rFonts w:ascii="Siara medium" w:eastAsia="Saira" w:hAnsi="Siara medium" w:cs="Saira"/>
                      <w:sz w:val="20"/>
                      <w:szCs w:val="20"/>
                    </w:rPr>
                  </w:pPr>
                  <w:r w:rsidRPr="00947401">
                    <w:rPr>
                      <w:b/>
                      <w:sz w:val="20"/>
                      <w:szCs w:val="20"/>
                    </w:rPr>
                    <w:t xml:space="preserve"> </w:t>
                  </w:r>
                  <w:r w:rsidRPr="00947401">
                    <w:rPr>
                      <w:sz w:val="20"/>
                      <w:szCs w:val="20"/>
                    </w:rPr>
                    <w:t>Our Lady’s Nursery an</w:t>
                  </w:r>
                  <w:r w:rsidR="0012480C">
                    <w:rPr>
                      <w:sz w:val="20"/>
                      <w:szCs w:val="20"/>
                    </w:rPr>
                    <w:t xml:space="preserve">d Primary School Maiduguri, </w:t>
                  </w:r>
                  <w:proofErr w:type="spellStart"/>
                  <w:r w:rsidR="0012480C">
                    <w:rPr>
                      <w:sz w:val="20"/>
                      <w:szCs w:val="20"/>
                    </w:rPr>
                    <w:t>Born</w:t>
                  </w:r>
                  <w:r w:rsidRPr="00947401">
                    <w:rPr>
                      <w:sz w:val="20"/>
                      <w:szCs w:val="20"/>
                    </w:rPr>
                    <w:t>o</w:t>
                  </w:r>
                  <w:proofErr w:type="spellEnd"/>
                  <w:r w:rsidRPr="00947401">
                    <w:rPr>
                      <w:sz w:val="20"/>
                      <w:szCs w:val="20"/>
                    </w:rPr>
                    <w:t xml:space="preserve"> State Nigeria</w:t>
                  </w:r>
                  <w:r w:rsidRPr="00947401">
                    <w:rPr>
                      <w:b/>
                      <w:sz w:val="20"/>
                      <w:szCs w:val="20"/>
                    </w:rPr>
                    <w:t xml:space="preserve">      </w:t>
                  </w:r>
                </w:p>
                <w:p w:rsidR="00947401" w:rsidRPr="00947401" w:rsidRDefault="00947401" w:rsidP="00947401">
                  <w:pPr>
                    <w:pStyle w:val="documentleft-boxpaddedline"/>
                    <w:spacing w:line="320" w:lineRule="atLeast"/>
                    <w:ind w:left="480" w:right="360"/>
                    <w:rPr>
                      <w:rStyle w:val="divdocumentleft-box"/>
                      <w:rFonts w:ascii="Siara medium" w:eastAsia="Saira" w:hAnsi="Siara medium" w:cs="Saira"/>
                      <w:sz w:val="20"/>
                      <w:szCs w:val="20"/>
                    </w:rPr>
                  </w:pPr>
                </w:p>
                <w:p w:rsidR="000D4312" w:rsidRDefault="000757E2">
                  <w:pPr>
                    <w:pStyle w:val="documentleft-boxsectiontitle"/>
                    <w:pBdr>
                      <w:bottom w:val="single" w:sz="8" w:space="0" w:color="2C5A77"/>
                    </w:pBdr>
                    <w:spacing w:before="500" w:after="200" w:line="340" w:lineRule="atLeast"/>
                    <w:ind w:left="480" w:right="360"/>
                    <w:rPr>
                      <w:rStyle w:val="divdocumentleft-box"/>
                      <w:rFonts w:ascii="Saira" w:eastAsia="Saira" w:hAnsi="Saira" w:cs="Saira"/>
                      <w:b/>
                      <w:bCs/>
                      <w:caps/>
                      <w:color w:val="2C5A77"/>
                      <w:spacing w:val="10"/>
                      <w:sz w:val="28"/>
                      <w:szCs w:val="28"/>
                    </w:rPr>
                  </w:pPr>
                  <w:r>
                    <w:rPr>
                      <w:rStyle w:val="divdocumentleft-box"/>
                      <w:rFonts w:ascii="Saira" w:eastAsia="Saira" w:hAnsi="Saira" w:cs="Saira"/>
                      <w:b/>
                      <w:bCs/>
                      <w:caps/>
                      <w:color w:val="2C5A77"/>
                      <w:spacing w:val="10"/>
                      <w:sz w:val="28"/>
                      <w:szCs w:val="28"/>
                    </w:rPr>
                    <w:t>Certifications</w:t>
                  </w:r>
                </w:p>
                <w:p w:rsidR="00E80D4A" w:rsidRDefault="000757E2" w:rsidP="00E80D4A">
                  <w:pPr>
                    <w:pStyle w:val="BodyText"/>
                    <w:spacing w:line="338" w:lineRule="exact"/>
                    <w:rPr>
                      <w:b/>
                      <w:bCs/>
                      <w:sz w:val="26"/>
                      <w:szCs w:val="26"/>
                    </w:rPr>
                  </w:pPr>
                  <w:r>
                    <w:rPr>
                      <w:rStyle w:val="divdocumentleft-box"/>
                      <w:rFonts w:ascii="Saira" w:eastAsia="Saira" w:hAnsi="Saira" w:cs="Saira"/>
                      <w:color w:val="46464E"/>
                      <w:sz w:val="20"/>
                      <w:szCs w:val="20"/>
                    </w:rPr>
                    <w:t>Health Safety and Environment</w:t>
                  </w:r>
                  <w:r w:rsidR="002B53BA">
                    <w:rPr>
                      <w:rStyle w:val="divdocumentleft-box"/>
                      <w:rFonts w:ascii="Saira" w:eastAsia="Saira" w:hAnsi="Saira" w:cs="Saira"/>
                      <w:color w:val="46464E"/>
                      <w:sz w:val="20"/>
                      <w:szCs w:val="20"/>
                    </w:rPr>
                    <w:t xml:space="preserve">   </w:t>
                  </w:r>
                  <w:r w:rsidR="00E80D4A">
                    <w:rPr>
                      <w:rStyle w:val="divdocumentleft-box"/>
                      <w:rFonts w:ascii="Saira" w:eastAsia="Saira" w:hAnsi="Saira" w:cs="Saira"/>
                      <w:color w:val="46464E"/>
                      <w:sz w:val="20"/>
                      <w:szCs w:val="20"/>
                    </w:rPr>
                    <w:t xml:space="preserve">          </w:t>
                  </w:r>
                  <w:r w:rsidR="002B53BA">
                    <w:rPr>
                      <w:rStyle w:val="divdocumentleft-box"/>
                      <w:rFonts w:ascii="Saira" w:eastAsia="Saira" w:hAnsi="Saira" w:cs="Saira"/>
                      <w:color w:val="46464E"/>
                      <w:sz w:val="20"/>
                      <w:szCs w:val="20"/>
                    </w:rPr>
                    <w:t xml:space="preserve">                                                23</w:t>
                  </w:r>
                  <w:r w:rsidR="002B53BA" w:rsidRPr="002B53BA">
                    <w:rPr>
                      <w:rStyle w:val="divdocumentleft-box"/>
                      <w:rFonts w:ascii="Saira" w:eastAsia="Saira" w:hAnsi="Saira" w:cs="Saira"/>
                      <w:color w:val="46464E"/>
                      <w:sz w:val="20"/>
                      <w:szCs w:val="20"/>
                      <w:vertAlign w:val="superscript"/>
                    </w:rPr>
                    <w:t>rd</w:t>
                  </w:r>
                  <w:r w:rsidR="002B53BA">
                    <w:rPr>
                      <w:rStyle w:val="divdocumentleft-box"/>
                      <w:rFonts w:ascii="Saira" w:eastAsia="Saira" w:hAnsi="Saira" w:cs="Saira"/>
                      <w:color w:val="46464E"/>
                      <w:sz w:val="20"/>
                      <w:szCs w:val="20"/>
                    </w:rPr>
                    <w:t xml:space="preserve"> mar, 2016</w:t>
                  </w:r>
                  <w:r w:rsidR="00E80D4A" w:rsidRPr="00851A51">
                    <w:rPr>
                      <w:b/>
                      <w:bCs/>
                      <w:sz w:val="26"/>
                      <w:szCs w:val="26"/>
                    </w:rPr>
                    <w:t xml:space="preserve"> </w:t>
                  </w:r>
                  <w:r w:rsidR="00E80D4A">
                    <w:rPr>
                      <w:b/>
                      <w:bCs/>
                      <w:sz w:val="26"/>
                      <w:szCs w:val="26"/>
                    </w:rPr>
                    <w:t xml:space="preserve">  </w:t>
                  </w:r>
                </w:p>
                <w:p w:rsidR="00E80D4A" w:rsidRDefault="00E80D4A" w:rsidP="00E80D4A">
                  <w:pPr>
                    <w:pStyle w:val="BodyText"/>
                    <w:spacing w:line="338" w:lineRule="exact"/>
                    <w:rPr>
                      <w:b/>
                      <w:bCs/>
                      <w:sz w:val="26"/>
                      <w:szCs w:val="26"/>
                    </w:rPr>
                  </w:pPr>
                </w:p>
                <w:p w:rsidR="00E80D4A" w:rsidRDefault="00E80D4A" w:rsidP="00E80D4A">
                  <w:pPr>
                    <w:pStyle w:val="BodyText"/>
                    <w:spacing w:line="338" w:lineRule="exact"/>
                    <w:rPr>
                      <w:b/>
                      <w:bCs/>
                      <w:sz w:val="26"/>
                      <w:szCs w:val="26"/>
                    </w:rPr>
                  </w:pPr>
                </w:p>
                <w:p w:rsidR="00E80D4A" w:rsidRPr="00E80D4A" w:rsidRDefault="00E80D4A" w:rsidP="00E80D4A">
                  <w:pPr>
                    <w:pStyle w:val="BodyText"/>
                    <w:spacing w:line="338" w:lineRule="exact"/>
                    <w:rPr>
                      <w:rFonts w:ascii="Saira" w:hAnsi="Saira"/>
                      <w:b/>
                      <w:bCs/>
                      <w:sz w:val="20"/>
                      <w:szCs w:val="20"/>
                    </w:rPr>
                  </w:pPr>
                  <w:r>
                    <w:rPr>
                      <w:b/>
                      <w:bCs/>
                      <w:sz w:val="26"/>
                      <w:szCs w:val="26"/>
                    </w:rPr>
                    <w:t xml:space="preserve">      </w:t>
                  </w:r>
                  <w:r w:rsidRPr="00E80D4A">
                    <w:rPr>
                      <w:rFonts w:ascii="Saira" w:hAnsi="Saira"/>
                      <w:b/>
                      <w:bCs/>
                      <w:sz w:val="20"/>
                      <w:szCs w:val="20"/>
                    </w:rPr>
                    <w:t>Florence Academy, UK (CDP Accredited)</w:t>
                  </w:r>
                </w:p>
                <w:p w:rsidR="000D4312" w:rsidRDefault="00E80D4A" w:rsidP="00E80D4A">
                  <w:pPr>
                    <w:pStyle w:val="divdocumentleft-boxParagraph"/>
                    <w:pBdr>
                      <w:left w:val="none" w:sz="0" w:space="0" w:color="auto"/>
                      <w:right w:val="none" w:sz="0" w:space="0" w:color="auto"/>
                    </w:pBdr>
                    <w:tabs>
                      <w:tab w:val="left" w:pos="2295"/>
                    </w:tabs>
                    <w:spacing w:line="320" w:lineRule="atLeast"/>
                    <w:ind w:right="360"/>
                    <w:textAlignment w:val="auto"/>
                    <w:rPr>
                      <w:rStyle w:val="divdocumentleft-box"/>
                      <w:rFonts w:ascii="Saira" w:eastAsia="Saira" w:hAnsi="Saira" w:cs="Saira"/>
                      <w:color w:val="46464E"/>
                      <w:sz w:val="20"/>
                      <w:szCs w:val="20"/>
                    </w:rPr>
                  </w:pPr>
                  <w:r w:rsidRPr="00E80D4A">
                    <w:rPr>
                      <w:rStyle w:val="divdocumentleft-box"/>
                      <w:rFonts w:ascii="Saira" w:eastAsia="Saira" w:hAnsi="Saira" w:cs="Saira"/>
                      <w:color w:val="46464E"/>
                      <w:sz w:val="20"/>
                      <w:szCs w:val="20"/>
                    </w:rPr>
                    <w:tab/>
                  </w:r>
                </w:p>
              </w:tc>
            </w:tr>
          </w:tbl>
          <w:p w:rsidR="00DE1914" w:rsidRPr="00DE1914" w:rsidRDefault="00DE1914" w:rsidP="002B53BA">
            <w:pPr>
              <w:pStyle w:val="BodyText"/>
              <w:numPr>
                <w:ilvl w:val="0"/>
                <w:numId w:val="9"/>
              </w:numPr>
              <w:spacing w:line="338" w:lineRule="exact"/>
              <w:rPr>
                <w:sz w:val="20"/>
                <w:szCs w:val="20"/>
              </w:rPr>
            </w:pPr>
            <w:r w:rsidRPr="00DE1914">
              <w:rPr>
                <w:sz w:val="20"/>
                <w:szCs w:val="20"/>
              </w:rPr>
              <w:lastRenderedPageBreak/>
              <w:t xml:space="preserve">Acquired brain injury, e-learning                                    </w:t>
            </w:r>
            <w:r w:rsidR="002B53BA">
              <w:rPr>
                <w:sz w:val="20"/>
                <w:szCs w:val="20"/>
              </w:rPr>
              <w:t xml:space="preserve">                            10</w:t>
            </w:r>
            <w:r w:rsidR="002B53BA" w:rsidRPr="002B53BA">
              <w:rPr>
                <w:sz w:val="20"/>
                <w:szCs w:val="20"/>
                <w:vertAlign w:val="superscript"/>
              </w:rPr>
              <w:t>th</w:t>
            </w:r>
            <w:r w:rsidRPr="00DE1914">
              <w:rPr>
                <w:sz w:val="20"/>
                <w:szCs w:val="20"/>
              </w:rPr>
              <w:t xml:space="preserve"> Oct, 2022</w:t>
            </w:r>
          </w:p>
          <w:p w:rsidR="00DE1914" w:rsidRPr="00DE1914" w:rsidRDefault="00DE1914" w:rsidP="00471B12">
            <w:pPr>
              <w:pStyle w:val="BodyText"/>
              <w:numPr>
                <w:ilvl w:val="0"/>
                <w:numId w:val="9"/>
              </w:numPr>
              <w:spacing w:line="338" w:lineRule="exact"/>
              <w:rPr>
                <w:sz w:val="20"/>
                <w:szCs w:val="20"/>
              </w:rPr>
            </w:pPr>
            <w:r w:rsidRPr="00DE1914">
              <w:rPr>
                <w:sz w:val="20"/>
                <w:szCs w:val="20"/>
              </w:rPr>
              <w:t xml:space="preserve">Bed Rail Safety, e-learning                                                 </w:t>
            </w:r>
            <w:r w:rsidR="002B53BA">
              <w:rPr>
                <w:sz w:val="20"/>
                <w:szCs w:val="20"/>
              </w:rPr>
              <w:t xml:space="preserve">                          17</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DE1914" w:rsidRPr="00DE1914" w:rsidRDefault="00DE1914" w:rsidP="00471B12">
            <w:pPr>
              <w:pStyle w:val="BodyText"/>
              <w:numPr>
                <w:ilvl w:val="0"/>
                <w:numId w:val="9"/>
              </w:numPr>
              <w:spacing w:line="338" w:lineRule="exact"/>
              <w:rPr>
                <w:sz w:val="20"/>
                <w:szCs w:val="20"/>
              </w:rPr>
            </w:pPr>
            <w:r w:rsidRPr="00DE1914">
              <w:rPr>
                <w:sz w:val="20"/>
                <w:szCs w:val="20"/>
              </w:rPr>
              <w:t xml:space="preserve">Equity, Diversity and LGBTQ+ e-learning                       </w:t>
            </w:r>
            <w:r w:rsidR="002B53BA">
              <w:rPr>
                <w:sz w:val="20"/>
                <w:szCs w:val="20"/>
              </w:rPr>
              <w:t xml:space="preserve">                            16</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DE1914" w:rsidRPr="00DE1914" w:rsidRDefault="00DE1914" w:rsidP="00471B12">
            <w:pPr>
              <w:pStyle w:val="BodyText"/>
              <w:numPr>
                <w:ilvl w:val="0"/>
                <w:numId w:val="9"/>
              </w:numPr>
              <w:spacing w:line="338" w:lineRule="exact"/>
              <w:rPr>
                <w:sz w:val="20"/>
                <w:szCs w:val="20"/>
              </w:rPr>
            </w:pPr>
            <w:proofErr w:type="gramStart"/>
            <w:r w:rsidRPr="00DE1914">
              <w:rPr>
                <w:sz w:val="20"/>
                <w:szCs w:val="20"/>
              </w:rPr>
              <w:t>Fire  safety</w:t>
            </w:r>
            <w:proofErr w:type="gramEnd"/>
            <w:r w:rsidRPr="00DE1914">
              <w:rPr>
                <w:sz w:val="20"/>
                <w:szCs w:val="20"/>
              </w:rPr>
              <w:t xml:space="preserve">, e-learning.                                                     </w:t>
            </w:r>
            <w:r w:rsidR="002B53BA">
              <w:rPr>
                <w:sz w:val="20"/>
                <w:szCs w:val="20"/>
              </w:rPr>
              <w:t xml:space="preserve">                            09</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DE1914" w:rsidRPr="00DE1914" w:rsidRDefault="00DE1914" w:rsidP="00471B12">
            <w:pPr>
              <w:pStyle w:val="BodyText"/>
              <w:numPr>
                <w:ilvl w:val="0"/>
                <w:numId w:val="9"/>
              </w:numPr>
              <w:spacing w:line="338" w:lineRule="exact"/>
              <w:rPr>
                <w:sz w:val="20"/>
                <w:szCs w:val="20"/>
              </w:rPr>
            </w:pPr>
            <w:r w:rsidRPr="00DE1914">
              <w:rPr>
                <w:sz w:val="20"/>
                <w:szCs w:val="20"/>
              </w:rPr>
              <w:t xml:space="preserve">First Aid, e-learning                                                            </w:t>
            </w:r>
            <w:r w:rsidR="002B53BA">
              <w:rPr>
                <w:sz w:val="20"/>
                <w:szCs w:val="20"/>
              </w:rPr>
              <w:t xml:space="preserve">                            17</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DE1914" w:rsidRPr="00DE1914" w:rsidRDefault="00DE1914" w:rsidP="00471B12">
            <w:pPr>
              <w:pStyle w:val="BodyText"/>
              <w:numPr>
                <w:ilvl w:val="0"/>
                <w:numId w:val="9"/>
              </w:numPr>
              <w:spacing w:line="338" w:lineRule="exact"/>
              <w:rPr>
                <w:sz w:val="20"/>
                <w:szCs w:val="20"/>
              </w:rPr>
            </w:pPr>
            <w:r w:rsidRPr="00DE1914">
              <w:rPr>
                <w:sz w:val="20"/>
                <w:szCs w:val="20"/>
              </w:rPr>
              <w:t xml:space="preserve">Florence code of conduct e-learning                               </w:t>
            </w:r>
            <w:r w:rsidR="002B53BA">
              <w:rPr>
                <w:sz w:val="20"/>
                <w:szCs w:val="20"/>
              </w:rPr>
              <w:t xml:space="preserve">                            17</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DE1914" w:rsidRPr="00DE1914" w:rsidRDefault="00471B12" w:rsidP="00471B12">
            <w:pPr>
              <w:pStyle w:val="BodyText"/>
              <w:spacing w:line="338" w:lineRule="exact"/>
              <w:rPr>
                <w:sz w:val="20"/>
                <w:szCs w:val="20"/>
              </w:rPr>
            </w:pPr>
            <w:r>
              <w:rPr>
                <w:sz w:val="20"/>
                <w:szCs w:val="20"/>
              </w:rPr>
              <w:t xml:space="preserve">             </w:t>
            </w:r>
            <w:r w:rsidR="002556D1">
              <w:rPr>
                <w:sz w:val="20"/>
                <w:szCs w:val="20"/>
              </w:rPr>
              <w:t xml:space="preserve">  </w:t>
            </w:r>
            <w:r>
              <w:rPr>
                <w:sz w:val="20"/>
                <w:szCs w:val="20"/>
              </w:rPr>
              <w:t xml:space="preserve">  (</w:t>
            </w:r>
            <w:r w:rsidR="00DE1914" w:rsidRPr="00DE1914">
              <w:rPr>
                <w:sz w:val="20"/>
                <w:szCs w:val="20"/>
              </w:rPr>
              <w:t>Care support worker)</w:t>
            </w:r>
            <w:r>
              <w:rPr>
                <w:sz w:val="20"/>
                <w:szCs w:val="20"/>
              </w:rPr>
              <w:t xml:space="preserve">     </w:t>
            </w:r>
          </w:p>
          <w:p w:rsidR="00DE1914" w:rsidRPr="00471B12" w:rsidRDefault="00DE1914" w:rsidP="00471B12">
            <w:pPr>
              <w:pStyle w:val="BodyText"/>
              <w:numPr>
                <w:ilvl w:val="0"/>
                <w:numId w:val="9"/>
              </w:numPr>
              <w:spacing w:line="338" w:lineRule="exact"/>
              <w:rPr>
                <w:sz w:val="20"/>
                <w:szCs w:val="20"/>
              </w:rPr>
            </w:pPr>
            <w:r w:rsidRPr="00DE1914">
              <w:rPr>
                <w:sz w:val="20"/>
                <w:szCs w:val="20"/>
              </w:rPr>
              <w:t>Food Hygiene                                                                                                   17</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DE1914" w:rsidRPr="00DE1914" w:rsidRDefault="00DE1914" w:rsidP="00471B12">
            <w:pPr>
              <w:pStyle w:val="BodyText"/>
              <w:numPr>
                <w:ilvl w:val="0"/>
                <w:numId w:val="9"/>
              </w:numPr>
              <w:spacing w:line="338" w:lineRule="exact"/>
              <w:rPr>
                <w:sz w:val="20"/>
                <w:szCs w:val="20"/>
              </w:rPr>
            </w:pPr>
            <w:r w:rsidRPr="00DE1914">
              <w:rPr>
                <w:sz w:val="20"/>
                <w:szCs w:val="20"/>
              </w:rPr>
              <w:t>Health Safety and welfare e-learning                                                          17</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DE1914" w:rsidRPr="00DE1914" w:rsidRDefault="00471B12" w:rsidP="00471B12">
            <w:pPr>
              <w:pStyle w:val="BodyText"/>
              <w:spacing w:line="338" w:lineRule="exact"/>
              <w:rPr>
                <w:sz w:val="20"/>
                <w:szCs w:val="20"/>
              </w:rPr>
            </w:pPr>
            <w:r>
              <w:rPr>
                <w:sz w:val="20"/>
                <w:szCs w:val="20"/>
              </w:rPr>
              <w:t xml:space="preserve">                  </w:t>
            </w:r>
            <w:r w:rsidR="00DE1914" w:rsidRPr="00DE1914">
              <w:rPr>
                <w:sz w:val="20"/>
                <w:szCs w:val="20"/>
              </w:rPr>
              <w:t>(inc COSHH &amp;RIDDOR)</w:t>
            </w:r>
          </w:p>
          <w:p w:rsidR="00DE1914" w:rsidRPr="00DE1914" w:rsidRDefault="00DE1914" w:rsidP="00471B12">
            <w:pPr>
              <w:pStyle w:val="BodyText"/>
              <w:numPr>
                <w:ilvl w:val="0"/>
                <w:numId w:val="9"/>
              </w:numPr>
              <w:spacing w:line="338" w:lineRule="exact"/>
              <w:rPr>
                <w:sz w:val="20"/>
                <w:szCs w:val="20"/>
              </w:rPr>
            </w:pPr>
            <w:r w:rsidRPr="00DE1914">
              <w:rPr>
                <w:sz w:val="20"/>
                <w:szCs w:val="20"/>
              </w:rPr>
              <w:t xml:space="preserve">Infection Prevention and Control (level 2) e-learning </w:t>
            </w:r>
            <w:r w:rsidR="002B53BA">
              <w:rPr>
                <w:sz w:val="20"/>
                <w:szCs w:val="20"/>
              </w:rPr>
              <w:t xml:space="preserve">                             17</w:t>
            </w:r>
            <w:r w:rsidR="002B53BA" w:rsidRPr="002B53BA">
              <w:rPr>
                <w:sz w:val="20"/>
                <w:szCs w:val="20"/>
                <w:vertAlign w:val="superscript"/>
              </w:rPr>
              <w:t>th</w:t>
            </w:r>
            <w:r w:rsidR="002B53BA">
              <w:rPr>
                <w:sz w:val="20"/>
                <w:szCs w:val="20"/>
              </w:rPr>
              <w:t xml:space="preserve"> </w:t>
            </w:r>
            <w:r w:rsidRPr="00DE1914">
              <w:rPr>
                <w:sz w:val="20"/>
                <w:szCs w:val="20"/>
              </w:rPr>
              <w:t>Oct, 2022</w:t>
            </w:r>
          </w:p>
          <w:p w:rsidR="00DE1914" w:rsidRPr="00DE1914" w:rsidRDefault="00DE1914" w:rsidP="00471B12">
            <w:pPr>
              <w:pStyle w:val="BodyText"/>
              <w:numPr>
                <w:ilvl w:val="0"/>
                <w:numId w:val="9"/>
              </w:numPr>
              <w:spacing w:line="338" w:lineRule="exact"/>
              <w:rPr>
                <w:sz w:val="20"/>
                <w:szCs w:val="20"/>
              </w:rPr>
            </w:pPr>
            <w:r w:rsidRPr="00DE1914">
              <w:rPr>
                <w:sz w:val="20"/>
                <w:szCs w:val="20"/>
              </w:rPr>
              <w:t xml:space="preserve">Information Governance inc GDPR e-learning             </w:t>
            </w:r>
            <w:r w:rsidR="002B53BA">
              <w:rPr>
                <w:sz w:val="20"/>
                <w:szCs w:val="20"/>
              </w:rPr>
              <w:t xml:space="preserve">                              17</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DE1914" w:rsidRPr="00DE1914" w:rsidRDefault="00DE1914" w:rsidP="00471B12">
            <w:pPr>
              <w:pStyle w:val="BodyText"/>
              <w:numPr>
                <w:ilvl w:val="0"/>
                <w:numId w:val="9"/>
              </w:numPr>
              <w:spacing w:line="338" w:lineRule="exact"/>
              <w:rPr>
                <w:sz w:val="20"/>
                <w:szCs w:val="20"/>
              </w:rPr>
            </w:pPr>
            <w:r w:rsidRPr="00DE1914">
              <w:rPr>
                <w:sz w:val="20"/>
                <w:szCs w:val="20"/>
              </w:rPr>
              <w:t>Mental Capacity e-learning                                                                            17</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DE1914" w:rsidRPr="00DE1914" w:rsidRDefault="00DE1914" w:rsidP="00471B12">
            <w:pPr>
              <w:pStyle w:val="BodyText"/>
              <w:numPr>
                <w:ilvl w:val="0"/>
                <w:numId w:val="9"/>
              </w:numPr>
              <w:spacing w:line="338" w:lineRule="exact"/>
              <w:rPr>
                <w:sz w:val="20"/>
                <w:szCs w:val="20"/>
              </w:rPr>
            </w:pPr>
            <w:r w:rsidRPr="00DE1914">
              <w:rPr>
                <w:sz w:val="20"/>
                <w:szCs w:val="20"/>
              </w:rPr>
              <w:t xml:space="preserve">Safeguarding Adults level 1&amp;2 e-learning                      </w:t>
            </w:r>
            <w:r w:rsidR="002B53BA">
              <w:rPr>
                <w:sz w:val="20"/>
                <w:szCs w:val="20"/>
              </w:rPr>
              <w:t xml:space="preserve">                              17</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DE1914" w:rsidRPr="00DE1914" w:rsidRDefault="00471B12" w:rsidP="00471B12">
            <w:pPr>
              <w:pStyle w:val="BodyText"/>
              <w:spacing w:line="338" w:lineRule="exact"/>
              <w:rPr>
                <w:sz w:val="20"/>
                <w:szCs w:val="20"/>
              </w:rPr>
            </w:pPr>
            <w:r>
              <w:rPr>
                <w:sz w:val="20"/>
                <w:szCs w:val="20"/>
              </w:rPr>
              <w:t xml:space="preserve">              </w:t>
            </w:r>
            <w:r w:rsidR="002556D1">
              <w:rPr>
                <w:sz w:val="20"/>
                <w:szCs w:val="20"/>
              </w:rPr>
              <w:t xml:space="preserve"> </w:t>
            </w:r>
            <w:r>
              <w:rPr>
                <w:sz w:val="20"/>
                <w:szCs w:val="20"/>
              </w:rPr>
              <w:t xml:space="preserve">  </w:t>
            </w:r>
            <w:r w:rsidR="00DE1914" w:rsidRPr="00DE1914">
              <w:rPr>
                <w:sz w:val="20"/>
                <w:szCs w:val="20"/>
              </w:rPr>
              <w:t>(Adult support and protection)</w:t>
            </w:r>
          </w:p>
          <w:p w:rsidR="00DE1914" w:rsidRPr="00DE1914" w:rsidRDefault="00DE1914" w:rsidP="00471B12">
            <w:pPr>
              <w:pStyle w:val="BodyText"/>
              <w:numPr>
                <w:ilvl w:val="0"/>
                <w:numId w:val="9"/>
              </w:numPr>
              <w:spacing w:line="338" w:lineRule="exact"/>
              <w:rPr>
                <w:sz w:val="20"/>
                <w:szCs w:val="20"/>
              </w:rPr>
            </w:pPr>
            <w:r w:rsidRPr="00DE1914">
              <w:rPr>
                <w:sz w:val="20"/>
                <w:szCs w:val="20"/>
              </w:rPr>
              <w:t xml:space="preserve">Safeguarding children e-learning                                                     </w:t>
            </w:r>
            <w:r w:rsidR="00471B12">
              <w:rPr>
                <w:sz w:val="20"/>
                <w:szCs w:val="20"/>
              </w:rPr>
              <w:t xml:space="preserve">            </w:t>
            </w:r>
            <w:r w:rsidRPr="00DE1914">
              <w:rPr>
                <w:sz w:val="20"/>
                <w:szCs w:val="20"/>
              </w:rPr>
              <w:t xml:space="preserve"> 10</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DE1914" w:rsidRPr="00DE1914" w:rsidRDefault="00DE1914" w:rsidP="00471B12">
            <w:pPr>
              <w:pStyle w:val="BodyText"/>
              <w:numPr>
                <w:ilvl w:val="0"/>
                <w:numId w:val="9"/>
              </w:numPr>
              <w:spacing w:line="338" w:lineRule="exact"/>
              <w:rPr>
                <w:sz w:val="20"/>
                <w:szCs w:val="20"/>
              </w:rPr>
            </w:pPr>
            <w:r w:rsidRPr="00DE1914">
              <w:rPr>
                <w:sz w:val="20"/>
                <w:szCs w:val="20"/>
              </w:rPr>
              <w:t xml:space="preserve">Life support e-learning                                                       </w:t>
            </w:r>
            <w:r w:rsidR="002B53BA">
              <w:rPr>
                <w:sz w:val="20"/>
                <w:szCs w:val="20"/>
              </w:rPr>
              <w:t xml:space="preserve">                             07</w:t>
            </w:r>
            <w:r w:rsidR="002B53BA" w:rsidRPr="002B53BA">
              <w:rPr>
                <w:sz w:val="20"/>
                <w:szCs w:val="20"/>
                <w:vertAlign w:val="superscript"/>
              </w:rPr>
              <w:t>th</w:t>
            </w:r>
            <w:r w:rsidR="002B53BA">
              <w:rPr>
                <w:sz w:val="20"/>
                <w:szCs w:val="20"/>
              </w:rPr>
              <w:t xml:space="preserve"> </w:t>
            </w:r>
            <w:r w:rsidRPr="00DE1914">
              <w:rPr>
                <w:sz w:val="20"/>
                <w:szCs w:val="20"/>
              </w:rPr>
              <w:t>Oct, 2022</w:t>
            </w:r>
          </w:p>
          <w:p w:rsidR="00DE1914" w:rsidRPr="00DE1914" w:rsidRDefault="00DE1914" w:rsidP="00471B12">
            <w:pPr>
              <w:numPr>
                <w:ilvl w:val="0"/>
                <w:numId w:val="9"/>
              </w:numPr>
              <w:spacing w:line="240" w:lineRule="auto"/>
              <w:textAlignment w:val="auto"/>
              <w:rPr>
                <w:sz w:val="20"/>
                <w:szCs w:val="20"/>
              </w:rPr>
            </w:pPr>
            <w:r w:rsidRPr="00DE1914">
              <w:rPr>
                <w:sz w:val="20"/>
                <w:szCs w:val="20"/>
              </w:rPr>
              <w:t xml:space="preserve">Manuel  Handling                                                                               </w:t>
            </w:r>
            <w:r w:rsidR="00471B12">
              <w:rPr>
                <w:sz w:val="20"/>
                <w:szCs w:val="20"/>
              </w:rPr>
              <w:t xml:space="preserve">  </w:t>
            </w:r>
            <w:r w:rsidRPr="00DE1914">
              <w:rPr>
                <w:sz w:val="20"/>
                <w:szCs w:val="20"/>
              </w:rPr>
              <w:t xml:space="preserve">  17</w:t>
            </w:r>
            <w:r w:rsidR="002B53BA" w:rsidRPr="002B53BA">
              <w:rPr>
                <w:sz w:val="20"/>
                <w:szCs w:val="20"/>
                <w:vertAlign w:val="superscript"/>
              </w:rPr>
              <w:t>th</w:t>
            </w:r>
            <w:r w:rsidR="002B53BA">
              <w:rPr>
                <w:sz w:val="20"/>
                <w:szCs w:val="20"/>
              </w:rPr>
              <w:t xml:space="preserve"> </w:t>
            </w:r>
            <w:r w:rsidRPr="00DE1914">
              <w:rPr>
                <w:sz w:val="20"/>
                <w:szCs w:val="20"/>
              </w:rPr>
              <w:t xml:space="preserve"> Oct, 2022</w:t>
            </w:r>
          </w:p>
          <w:p w:rsidR="002B53BA" w:rsidRDefault="002B53BA">
            <w:pPr>
              <w:rPr>
                <w:rFonts w:ascii="Saira" w:eastAsia="Saira" w:hAnsi="Saira" w:cs="Saira"/>
                <w:color w:val="46464E"/>
                <w:sz w:val="20"/>
                <w:szCs w:val="20"/>
              </w:rPr>
            </w:pPr>
          </w:p>
          <w:p w:rsidR="002B53BA" w:rsidRPr="00E80D4A" w:rsidRDefault="002B53BA" w:rsidP="002B53BA">
            <w:pPr>
              <w:rPr>
                <w:rFonts w:ascii="Saira" w:hAnsi="Saira"/>
                <w:b/>
                <w:sz w:val="20"/>
                <w:szCs w:val="20"/>
              </w:rPr>
            </w:pPr>
            <w:r w:rsidRPr="00E80D4A">
              <w:rPr>
                <w:rFonts w:ascii="Saira" w:hAnsi="Saira"/>
                <w:b/>
                <w:sz w:val="20"/>
                <w:szCs w:val="20"/>
              </w:rPr>
              <w:t xml:space="preserve">           LANGUAGE</w:t>
            </w:r>
          </w:p>
          <w:p w:rsidR="002B53BA" w:rsidRPr="002B53BA" w:rsidRDefault="002B53BA" w:rsidP="002B53BA">
            <w:pPr>
              <w:rPr>
                <w:sz w:val="20"/>
                <w:szCs w:val="20"/>
              </w:rPr>
            </w:pPr>
            <w:r w:rsidRPr="002B53BA">
              <w:rPr>
                <w:sz w:val="20"/>
                <w:szCs w:val="20"/>
              </w:rPr>
              <w:t xml:space="preserve">             English (fluent)</w:t>
            </w:r>
          </w:p>
          <w:p w:rsidR="002B53BA" w:rsidRPr="002B53BA" w:rsidRDefault="002B53BA" w:rsidP="002B53BA">
            <w:pPr>
              <w:pStyle w:val="BodyText"/>
              <w:spacing w:line="338" w:lineRule="exact"/>
              <w:rPr>
                <w:b/>
                <w:bCs/>
                <w:sz w:val="20"/>
                <w:szCs w:val="20"/>
              </w:rPr>
            </w:pPr>
          </w:p>
          <w:p w:rsidR="002B53BA" w:rsidRPr="00E80D4A" w:rsidRDefault="002B53BA" w:rsidP="002B53BA">
            <w:pPr>
              <w:pStyle w:val="BodyText"/>
              <w:spacing w:line="338" w:lineRule="exact"/>
              <w:rPr>
                <w:rFonts w:ascii="Saira" w:hAnsi="Saira"/>
                <w:b/>
                <w:bCs/>
                <w:sz w:val="20"/>
                <w:szCs w:val="20"/>
              </w:rPr>
            </w:pPr>
            <w:r w:rsidRPr="00E80D4A">
              <w:rPr>
                <w:rFonts w:ascii="Saira" w:hAnsi="Saira"/>
                <w:b/>
                <w:bCs/>
                <w:sz w:val="20"/>
                <w:szCs w:val="20"/>
              </w:rPr>
              <w:t xml:space="preserve">            REFERENCE</w:t>
            </w:r>
          </w:p>
          <w:p w:rsidR="002B53BA" w:rsidRPr="002B53BA" w:rsidRDefault="002B53BA" w:rsidP="002B53BA">
            <w:pPr>
              <w:pStyle w:val="BodyText"/>
              <w:spacing w:line="338" w:lineRule="exact"/>
              <w:rPr>
                <w:sz w:val="20"/>
                <w:szCs w:val="20"/>
              </w:rPr>
            </w:pPr>
            <w:r w:rsidRPr="002B53BA">
              <w:rPr>
                <w:sz w:val="20"/>
                <w:szCs w:val="20"/>
              </w:rPr>
              <w:t xml:space="preserve">             Available on request</w:t>
            </w:r>
          </w:p>
          <w:p w:rsidR="000D4312" w:rsidRPr="002B53BA" w:rsidRDefault="000D4312" w:rsidP="002B53BA">
            <w:pPr>
              <w:ind w:firstLine="720"/>
              <w:rPr>
                <w:rFonts w:ascii="Saira" w:eastAsia="Saira" w:hAnsi="Saira" w:cs="Saira"/>
                <w:sz w:val="20"/>
                <w:szCs w:val="20"/>
              </w:rPr>
            </w:pPr>
          </w:p>
        </w:tc>
        <w:tc>
          <w:tcPr>
            <w:tcW w:w="4480" w:type="dxa"/>
            <w:shd w:val="clear" w:color="auto" w:fill="2C5A77"/>
            <w:noWrap/>
            <w:tcMar>
              <w:top w:w="800" w:type="dxa"/>
              <w:left w:w="0" w:type="dxa"/>
              <w:bottom w:w="600" w:type="dxa"/>
              <w:right w:w="0" w:type="dxa"/>
            </w:tcMar>
            <w:hideMark/>
          </w:tcPr>
          <w:tbl>
            <w:tblPr>
              <w:tblStyle w:val="addresstable"/>
              <w:tblW w:w="0" w:type="auto"/>
              <w:tblCellSpacing w:w="0" w:type="dxa"/>
              <w:tblInd w:w="500" w:type="dxa"/>
              <w:tblLayout w:type="fixed"/>
              <w:tblCellMar>
                <w:left w:w="0" w:type="dxa"/>
                <w:right w:w="0" w:type="dxa"/>
              </w:tblCellMar>
              <w:tblLook w:val="05E0"/>
            </w:tblPr>
            <w:tblGrid>
              <w:gridCol w:w="600"/>
              <w:gridCol w:w="3400"/>
            </w:tblGrid>
            <w:tr w:rsidR="000D4312">
              <w:trPr>
                <w:tblCellSpacing w:w="0" w:type="dxa"/>
              </w:trPr>
              <w:tc>
                <w:tcPr>
                  <w:tcW w:w="600" w:type="dxa"/>
                  <w:tcMar>
                    <w:top w:w="40" w:type="dxa"/>
                    <w:left w:w="0" w:type="dxa"/>
                    <w:bottom w:w="100" w:type="dxa"/>
                    <w:right w:w="200" w:type="dxa"/>
                  </w:tcMar>
                  <w:vAlign w:val="center"/>
                  <w:hideMark/>
                </w:tcPr>
                <w:p w:rsidR="000D4312" w:rsidRDefault="000757E2">
                  <w:pPr>
                    <w:pStyle w:val="div"/>
                    <w:spacing w:line="320" w:lineRule="atLeast"/>
                    <w:rPr>
                      <w:rStyle w:val="adrsfirstcell"/>
                      <w:rFonts w:ascii="Saira" w:eastAsia="Saira" w:hAnsi="Saira" w:cs="Saira"/>
                      <w:color w:val="FFFFFF"/>
                      <w:sz w:val="20"/>
                      <w:szCs w:val="20"/>
                    </w:rPr>
                  </w:pPr>
                  <w:r>
                    <w:rPr>
                      <w:rStyle w:val="adrsfirstcell"/>
                      <w:rFonts w:ascii="Saira" w:eastAsia="Saira" w:hAnsi="Saira" w:cs="Saira"/>
                      <w:noProof/>
                      <w:color w:val="FFFFFF"/>
                      <w:sz w:val="20"/>
                      <w:szCs w:val="20"/>
                    </w:rPr>
                    <w:lastRenderedPageBreak/>
                    <w:drawing>
                      <wp:inline distT="0" distB="0" distL="0" distR="0">
                        <wp:extent cx="241623" cy="241763"/>
                        <wp:effectExtent l="0" t="0" r="0" b="0"/>
                        <wp:docPr id="100001"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5"/>
                                <a:stretch>
                                  <a:fillRect/>
                                </a:stretch>
                              </pic:blipFill>
                              <pic:spPr>
                                <a:xfrm>
                                  <a:off x="0" y="0"/>
                                  <a:ext cx="241623" cy="241763"/>
                                </a:xfrm>
                                <a:prstGeom prst="rect">
                                  <a:avLst/>
                                </a:prstGeom>
                              </pic:spPr>
                            </pic:pic>
                          </a:graphicData>
                        </a:graphic>
                      </wp:inline>
                    </w:drawing>
                  </w:r>
                </w:p>
              </w:tc>
              <w:tc>
                <w:tcPr>
                  <w:tcW w:w="3400" w:type="dxa"/>
                  <w:tcMar>
                    <w:top w:w="0" w:type="dxa"/>
                    <w:left w:w="0" w:type="dxa"/>
                    <w:bottom w:w="100" w:type="dxa"/>
                    <w:right w:w="600" w:type="dxa"/>
                  </w:tcMar>
                  <w:vAlign w:val="center"/>
                  <w:hideMark/>
                </w:tcPr>
                <w:p w:rsidR="000D4312" w:rsidRDefault="000757E2">
                  <w:pPr>
                    <w:pStyle w:val="div"/>
                    <w:spacing w:line="320" w:lineRule="atLeast"/>
                    <w:rPr>
                      <w:rStyle w:val="adrssecondcell"/>
                      <w:rFonts w:ascii="Saira" w:eastAsia="Saira" w:hAnsi="Saira" w:cs="Saira"/>
                      <w:color w:val="FFFFFF"/>
                      <w:sz w:val="20"/>
                      <w:szCs w:val="20"/>
                    </w:rPr>
                  </w:pPr>
                  <w:r>
                    <w:rPr>
                      <w:rStyle w:val="span"/>
                      <w:rFonts w:ascii="Saira" w:eastAsia="Saira" w:hAnsi="Saira" w:cs="Saira"/>
                      <w:color w:val="FFFFFF"/>
                      <w:sz w:val="20"/>
                      <w:szCs w:val="20"/>
                    </w:rPr>
                    <w:t>211 Chester Road, Sunderland , UK SR4 7TU</w:t>
                  </w:r>
                  <w:r>
                    <w:rPr>
                      <w:rStyle w:val="adrssecondcell"/>
                      <w:rFonts w:ascii="Saira" w:eastAsia="Saira" w:hAnsi="Saira" w:cs="Saira"/>
                      <w:color w:val="FFFFFF"/>
                      <w:sz w:val="20"/>
                      <w:szCs w:val="20"/>
                    </w:rPr>
                    <w:t xml:space="preserve"> </w:t>
                  </w:r>
                </w:p>
              </w:tc>
            </w:tr>
            <w:tr w:rsidR="000D4312">
              <w:trPr>
                <w:tblCellSpacing w:w="0" w:type="dxa"/>
              </w:trPr>
              <w:tc>
                <w:tcPr>
                  <w:tcW w:w="600" w:type="dxa"/>
                  <w:tcMar>
                    <w:top w:w="40" w:type="dxa"/>
                    <w:left w:w="0" w:type="dxa"/>
                    <w:bottom w:w="100" w:type="dxa"/>
                    <w:right w:w="200" w:type="dxa"/>
                  </w:tcMar>
                  <w:vAlign w:val="center"/>
                  <w:hideMark/>
                </w:tcPr>
                <w:p w:rsidR="000D4312" w:rsidRDefault="000757E2">
                  <w:pPr>
                    <w:pStyle w:val="div"/>
                    <w:spacing w:line="320" w:lineRule="atLeast"/>
                    <w:rPr>
                      <w:rStyle w:val="adrsfirstcell"/>
                      <w:rFonts w:ascii="Saira" w:eastAsia="Saira" w:hAnsi="Saira" w:cs="Saira"/>
                      <w:color w:val="FFFFFF"/>
                      <w:sz w:val="20"/>
                      <w:szCs w:val="20"/>
                    </w:rPr>
                  </w:pPr>
                  <w:r>
                    <w:rPr>
                      <w:rStyle w:val="adrsfirstcell"/>
                      <w:rFonts w:ascii="Saira" w:eastAsia="Saira" w:hAnsi="Saira" w:cs="Saira"/>
                      <w:noProof/>
                      <w:color w:val="FFFFFF"/>
                      <w:sz w:val="20"/>
                      <w:szCs w:val="20"/>
                    </w:rPr>
                    <w:drawing>
                      <wp:inline distT="0" distB="0" distL="0" distR="0">
                        <wp:extent cx="241623" cy="241763"/>
                        <wp:effectExtent l="0" t="0" r="0" b="0"/>
                        <wp:docPr id="100003"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241623" cy="241763"/>
                                </a:xfrm>
                                <a:prstGeom prst="rect">
                                  <a:avLst/>
                                </a:prstGeom>
                              </pic:spPr>
                            </pic:pic>
                          </a:graphicData>
                        </a:graphic>
                      </wp:inline>
                    </w:drawing>
                  </w:r>
                </w:p>
              </w:tc>
              <w:tc>
                <w:tcPr>
                  <w:tcW w:w="3400" w:type="dxa"/>
                  <w:tcMar>
                    <w:top w:w="0" w:type="dxa"/>
                    <w:left w:w="0" w:type="dxa"/>
                    <w:bottom w:w="100" w:type="dxa"/>
                    <w:right w:w="600" w:type="dxa"/>
                  </w:tcMar>
                  <w:vAlign w:val="center"/>
                  <w:hideMark/>
                </w:tcPr>
                <w:p w:rsidR="000D4312" w:rsidRDefault="000757E2">
                  <w:pPr>
                    <w:pStyle w:val="div"/>
                    <w:spacing w:line="320" w:lineRule="atLeast"/>
                    <w:rPr>
                      <w:rStyle w:val="adrssecondcell"/>
                      <w:rFonts w:ascii="Saira" w:eastAsia="Saira" w:hAnsi="Saira" w:cs="Saira"/>
                      <w:color w:val="FFFFFF"/>
                      <w:sz w:val="20"/>
                      <w:szCs w:val="20"/>
                    </w:rPr>
                  </w:pPr>
                  <w:r>
                    <w:rPr>
                      <w:rStyle w:val="span"/>
                      <w:rFonts w:ascii="Saira" w:eastAsia="Saira" w:hAnsi="Saira" w:cs="Saira"/>
                      <w:color w:val="FFFFFF"/>
                      <w:sz w:val="20"/>
                      <w:szCs w:val="20"/>
                    </w:rPr>
                    <w:t>+447498373005</w:t>
                  </w:r>
                </w:p>
              </w:tc>
            </w:tr>
            <w:tr w:rsidR="000D4312">
              <w:trPr>
                <w:tblCellSpacing w:w="0" w:type="dxa"/>
              </w:trPr>
              <w:tc>
                <w:tcPr>
                  <w:tcW w:w="600" w:type="dxa"/>
                  <w:tcMar>
                    <w:top w:w="40" w:type="dxa"/>
                    <w:left w:w="0" w:type="dxa"/>
                    <w:bottom w:w="0" w:type="dxa"/>
                    <w:right w:w="200" w:type="dxa"/>
                  </w:tcMar>
                  <w:vAlign w:val="center"/>
                  <w:hideMark/>
                </w:tcPr>
                <w:p w:rsidR="000D4312" w:rsidRDefault="000757E2">
                  <w:pPr>
                    <w:pStyle w:val="div"/>
                    <w:spacing w:line="320" w:lineRule="atLeast"/>
                    <w:rPr>
                      <w:rStyle w:val="addressrownth-last-child1div"/>
                      <w:rFonts w:ascii="Saira" w:eastAsia="Saira" w:hAnsi="Saira" w:cs="Saira"/>
                      <w:color w:val="FFFFFF"/>
                      <w:sz w:val="20"/>
                      <w:szCs w:val="20"/>
                    </w:rPr>
                  </w:pPr>
                  <w:r>
                    <w:rPr>
                      <w:rStyle w:val="addressrownth-last-child1div"/>
                      <w:rFonts w:ascii="Saira" w:eastAsia="Saira" w:hAnsi="Saira" w:cs="Saira"/>
                      <w:noProof/>
                      <w:color w:val="FFFFFF"/>
                      <w:sz w:val="20"/>
                      <w:szCs w:val="20"/>
                    </w:rPr>
                    <w:drawing>
                      <wp:inline distT="0" distB="0" distL="0" distR="0">
                        <wp:extent cx="241623" cy="241763"/>
                        <wp:effectExtent l="0" t="0" r="0" b="0"/>
                        <wp:docPr id="100005"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7"/>
                                <a:stretch>
                                  <a:fillRect/>
                                </a:stretch>
                              </pic:blipFill>
                              <pic:spPr>
                                <a:xfrm>
                                  <a:off x="0" y="0"/>
                                  <a:ext cx="241623" cy="241763"/>
                                </a:xfrm>
                                <a:prstGeom prst="rect">
                                  <a:avLst/>
                                </a:prstGeom>
                              </pic:spPr>
                            </pic:pic>
                          </a:graphicData>
                        </a:graphic>
                      </wp:inline>
                    </w:drawing>
                  </w:r>
                </w:p>
              </w:tc>
              <w:tc>
                <w:tcPr>
                  <w:tcW w:w="3400" w:type="dxa"/>
                  <w:tcMar>
                    <w:top w:w="0" w:type="dxa"/>
                    <w:left w:w="0" w:type="dxa"/>
                    <w:bottom w:w="0" w:type="dxa"/>
                    <w:right w:w="600" w:type="dxa"/>
                  </w:tcMar>
                  <w:vAlign w:val="center"/>
                  <w:hideMark/>
                </w:tcPr>
                <w:p w:rsidR="000D4312" w:rsidRDefault="000757E2">
                  <w:pPr>
                    <w:pStyle w:val="div"/>
                    <w:spacing w:line="320" w:lineRule="atLeast"/>
                    <w:rPr>
                      <w:rStyle w:val="addressrownth-last-child1div"/>
                      <w:rFonts w:ascii="Saira" w:eastAsia="Saira" w:hAnsi="Saira" w:cs="Saira"/>
                      <w:color w:val="FFFFFF"/>
                      <w:sz w:val="20"/>
                      <w:szCs w:val="20"/>
                    </w:rPr>
                  </w:pPr>
                  <w:r>
                    <w:rPr>
                      <w:rStyle w:val="addressrownth-last-child1div"/>
                      <w:rFonts w:ascii="Saira" w:eastAsia="Saira" w:hAnsi="Saira" w:cs="Saira"/>
                      <w:color w:val="FFFFFF"/>
                      <w:sz w:val="20"/>
                      <w:szCs w:val="20"/>
                    </w:rPr>
                    <w:t>kavstanley@yahoo.com</w:t>
                  </w:r>
                </w:p>
              </w:tc>
            </w:tr>
          </w:tbl>
          <w:p w:rsidR="000D4312" w:rsidRDefault="000757E2">
            <w:pPr>
              <w:pStyle w:val="documentright-boxsectiontitle"/>
              <w:pBdr>
                <w:bottom w:val="single" w:sz="8" w:space="0" w:color="2C5A77"/>
                <w:right w:val="none" w:sz="0" w:space="25" w:color="auto"/>
              </w:pBdr>
              <w:spacing w:before="500" w:line="340" w:lineRule="atLeast"/>
              <w:ind w:left="500" w:right="500"/>
              <w:rPr>
                <w:rStyle w:val="documentdocumentrightcell"/>
                <w:rFonts w:ascii="Saira" w:eastAsia="Saira" w:hAnsi="Saira" w:cs="Saira"/>
                <w:b/>
                <w:bCs/>
                <w:caps/>
                <w:spacing w:val="10"/>
                <w:sz w:val="28"/>
                <w:szCs w:val="28"/>
                <w:shd w:val="clear" w:color="auto" w:fill="auto"/>
              </w:rPr>
            </w:pPr>
            <w:r>
              <w:rPr>
                <w:rStyle w:val="documentdocumentrightcell"/>
                <w:rFonts w:ascii="Saira" w:eastAsia="Saira" w:hAnsi="Saira" w:cs="Saira"/>
                <w:b/>
                <w:bCs/>
                <w:caps/>
                <w:spacing w:val="10"/>
                <w:sz w:val="28"/>
                <w:szCs w:val="28"/>
                <w:shd w:val="clear" w:color="auto" w:fill="auto"/>
              </w:rPr>
              <w:t>Skills</w:t>
            </w:r>
          </w:p>
          <w:p w:rsidR="000D4312" w:rsidRDefault="000757E2">
            <w:pPr>
              <w:spacing w:line="20" w:lineRule="auto"/>
            </w:pPr>
            <w:r>
              <w:rPr>
                <w:color w:val="FFFFFF"/>
                <w:sz w:val="2"/>
              </w:rPr>
              <w:t>.</w:t>
            </w:r>
            <w:r w:rsidR="000A1029" w:rsidRPr="000A1029">
              <w:pict>
                <v:line id="_x0000_s1026" style="mso-position-horizontal-relative:char;mso-position-vertical-relative:line" from="0,0" to="199pt,0" strokecolor="white" strokeweight="1pt"/>
              </w:pict>
            </w:r>
          </w:p>
          <w:p w:rsidR="000D4312" w:rsidRDefault="000757E2">
            <w:pPr>
              <w:pStyle w:val="divdocumentulli"/>
              <w:numPr>
                <w:ilvl w:val="0"/>
                <w:numId w:val="3"/>
              </w:numPr>
              <w:pBdr>
                <w:left w:val="none" w:sz="0" w:space="0" w:color="auto"/>
              </w:pBdr>
              <w:spacing w:before="200"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Elderly care</w:t>
            </w:r>
          </w:p>
          <w:p w:rsidR="000D4312" w:rsidRDefault="000757E2">
            <w:pPr>
              <w:pStyle w:val="divdocumentulli"/>
              <w:numPr>
                <w:ilvl w:val="0"/>
                <w:numId w:val="3"/>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Home care</w:t>
            </w:r>
          </w:p>
          <w:p w:rsidR="000D4312" w:rsidRDefault="000757E2">
            <w:pPr>
              <w:pStyle w:val="divdocumentulli"/>
              <w:numPr>
                <w:ilvl w:val="0"/>
                <w:numId w:val="3"/>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Health assessment and monitoring</w:t>
            </w:r>
          </w:p>
          <w:p w:rsidR="000D4312" w:rsidRDefault="000757E2">
            <w:pPr>
              <w:pStyle w:val="divdocumentulli"/>
              <w:numPr>
                <w:ilvl w:val="0"/>
                <w:numId w:val="3"/>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Compassionate care giver</w:t>
            </w:r>
          </w:p>
          <w:p w:rsidR="000D4312" w:rsidRDefault="000757E2">
            <w:pPr>
              <w:pStyle w:val="divdocumentulli"/>
              <w:numPr>
                <w:ilvl w:val="0"/>
                <w:numId w:val="3"/>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Social care</w:t>
            </w:r>
          </w:p>
          <w:p w:rsidR="000D4312" w:rsidRDefault="000757E2">
            <w:pPr>
              <w:pStyle w:val="divdocumentulli"/>
              <w:numPr>
                <w:ilvl w:val="0"/>
                <w:numId w:val="3"/>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Meal preparation</w:t>
            </w:r>
          </w:p>
          <w:p w:rsidR="000D4312" w:rsidRDefault="000757E2">
            <w:pPr>
              <w:pStyle w:val="divdocumentulli"/>
              <w:numPr>
                <w:ilvl w:val="0"/>
                <w:numId w:val="3"/>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Disability care</w:t>
            </w:r>
          </w:p>
          <w:p w:rsidR="000D4312" w:rsidRDefault="000757E2">
            <w:pPr>
              <w:pStyle w:val="divdocumentulli"/>
              <w:numPr>
                <w:ilvl w:val="0"/>
                <w:numId w:val="4"/>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Medication administration</w:t>
            </w:r>
          </w:p>
          <w:p w:rsidR="000D4312" w:rsidRDefault="000757E2">
            <w:pPr>
              <w:pStyle w:val="divdocumentulli"/>
              <w:numPr>
                <w:ilvl w:val="0"/>
                <w:numId w:val="4"/>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Personal care</w:t>
            </w:r>
          </w:p>
          <w:p w:rsidR="000D4312" w:rsidRDefault="000757E2">
            <w:pPr>
              <w:pStyle w:val="divdocumentulli"/>
              <w:numPr>
                <w:ilvl w:val="0"/>
                <w:numId w:val="4"/>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Documentation development</w:t>
            </w:r>
          </w:p>
          <w:p w:rsidR="000D4312" w:rsidRDefault="000757E2">
            <w:pPr>
              <w:pStyle w:val="divdocumentulli"/>
              <w:numPr>
                <w:ilvl w:val="0"/>
                <w:numId w:val="4"/>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Housekeeping</w:t>
            </w:r>
          </w:p>
          <w:p w:rsidR="000D4312" w:rsidRDefault="000757E2">
            <w:pPr>
              <w:pStyle w:val="divdocumentulli"/>
              <w:numPr>
                <w:ilvl w:val="0"/>
                <w:numId w:val="4"/>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Safeguarding knowledge</w:t>
            </w:r>
          </w:p>
          <w:p w:rsidR="000D4312" w:rsidRDefault="002556D1">
            <w:pPr>
              <w:pStyle w:val="divdocumentulli"/>
              <w:numPr>
                <w:ilvl w:val="0"/>
                <w:numId w:val="4"/>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Organizational</w:t>
            </w:r>
            <w:r w:rsidR="000757E2">
              <w:rPr>
                <w:rStyle w:val="documentdocumentrightcell"/>
                <w:rFonts w:ascii="Saira" w:eastAsia="Saira" w:hAnsi="Saira" w:cs="Saira"/>
                <w:color w:val="FFFFFF"/>
                <w:sz w:val="20"/>
                <w:szCs w:val="20"/>
                <w:shd w:val="clear" w:color="auto" w:fill="auto"/>
              </w:rPr>
              <w:t xml:space="preserve"> standards</w:t>
            </w:r>
          </w:p>
          <w:p w:rsidR="000D4312" w:rsidRDefault="000757E2">
            <w:pPr>
              <w:pStyle w:val="divdocumentulli"/>
              <w:numPr>
                <w:ilvl w:val="0"/>
                <w:numId w:val="4"/>
              </w:numPr>
              <w:spacing w:line="32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Care management</w:t>
            </w:r>
          </w:p>
          <w:p w:rsidR="000D4312" w:rsidRDefault="000757E2">
            <w:pPr>
              <w:pStyle w:val="divdocumentulli"/>
              <w:numPr>
                <w:ilvl w:val="0"/>
                <w:numId w:val="5"/>
              </w:numPr>
              <w:pBdr>
                <w:left w:val="none" w:sz="0" w:space="0" w:color="auto"/>
              </w:pBd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Elderly care</w:t>
            </w:r>
          </w:p>
          <w:p w:rsidR="000D4312" w:rsidRDefault="000757E2">
            <w:pPr>
              <w:pStyle w:val="divdocumentulli"/>
              <w:numPr>
                <w:ilvl w:val="0"/>
                <w:numId w:val="5"/>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Home care</w:t>
            </w:r>
          </w:p>
          <w:p w:rsidR="000D4312" w:rsidRDefault="000757E2">
            <w:pPr>
              <w:pStyle w:val="divdocumentulli"/>
              <w:numPr>
                <w:ilvl w:val="0"/>
                <w:numId w:val="5"/>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Health assessment and monitoring</w:t>
            </w:r>
          </w:p>
          <w:p w:rsidR="000D4312" w:rsidRDefault="000757E2">
            <w:pPr>
              <w:pStyle w:val="divdocumentulli"/>
              <w:numPr>
                <w:ilvl w:val="0"/>
                <w:numId w:val="5"/>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Compassionate care giver</w:t>
            </w:r>
          </w:p>
          <w:p w:rsidR="000D4312" w:rsidRDefault="000757E2">
            <w:pPr>
              <w:pStyle w:val="divdocumentulli"/>
              <w:numPr>
                <w:ilvl w:val="0"/>
                <w:numId w:val="5"/>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Social care</w:t>
            </w:r>
          </w:p>
          <w:p w:rsidR="000D4312" w:rsidRDefault="000757E2">
            <w:pPr>
              <w:pStyle w:val="divdocumentulli"/>
              <w:numPr>
                <w:ilvl w:val="0"/>
                <w:numId w:val="5"/>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Meal preparation</w:t>
            </w:r>
          </w:p>
          <w:p w:rsidR="000D4312" w:rsidRDefault="000757E2">
            <w:pPr>
              <w:pStyle w:val="divdocumentulli"/>
              <w:numPr>
                <w:ilvl w:val="0"/>
                <w:numId w:val="5"/>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Disability care</w:t>
            </w:r>
          </w:p>
          <w:p w:rsidR="000D4312" w:rsidRDefault="000757E2">
            <w:pPr>
              <w:pStyle w:val="divdocumentulli"/>
              <w:numPr>
                <w:ilvl w:val="0"/>
                <w:numId w:val="6"/>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Medication administration</w:t>
            </w:r>
          </w:p>
          <w:p w:rsidR="000D4312" w:rsidRDefault="000757E2">
            <w:pPr>
              <w:pStyle w:val="divdocumentulli"/>
              <w:numPr>
                <w:ilvl w:val="0"/>
                <w:numId w:val="6"/>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Personal care</w:t>
            </w:r>
          </w:p>
          <w:p w:rsidR="000D4312" w:rsidRDefault="000757E2">
            <w:pPr>
              <w:pStyle w:val="divdocumentulli"/>
              <w:numPr>
                <w:ilvl w:val="0"/>
                <w:numId w:val="6"/>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Documentation development</w:t>
            </w:r>
          </w:p>
          <w:p w:rsidR="000D4312" w:rsidRDefault="000757E2">
            <w:pPr>
              <w:pStyle w:val="divdocumentulli"/>
              <w:numPr>
                <w:ilvl w:val="0"/>
                <w:numId w:val="6"/>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Housekeeping</w:t>
            </w:r>
          </w:p>
          <w:p w:rsidR="000D4312" w:rsidRDefault="000757E2">
            <w:pPr>
              <w:pStyle w:val="divdocumentulli"/>
              <w:numPr>
                <w:ilvl w:val="0"/>
                <w:numId w:val="6"/>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Safeguarding knowledge</w:t>
            </w:r>
          </w:p>
          <w:p w:rsidR="000D4312" w:rsidRDefault="000757E2">
            <w:pPr>
              <w:pStyle w:val="divdocumentulli"/>
              <w:numPr>
                <w:ilvl w:val="0"/>
                <w:numId w:val="6"/>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Organisational standards</w:t>
            </w:r>
          </w:p>
          <w:p w:rsidR="000D4312" w:rsidRDefault="000757E2">
            <w:pPr>
              <w:pStyle w:val="divdocumentulli"/>
              <w:numPr>
                <w:ilvl w:val="0"/>
                <w:numId w:val="6"/>
              </w:numPr>
              <w:spacing w:line="320" w:lineRule="atLeast"/>
              <w:ind w:left="740" w:right="500" w:hanging="232"/>
              <w:rPr>
                <w:rStyle w:val="documentdocumentrightcell"/>
                <w:rFonts w:ascii="Saira" w:eastAsia="Saira" w:hAnsi="Saira" w:cs="Saira"/>
                <w:vanish/>
                <w:color w:val="FFFFFF"/>
                <w:sz w:val="20"/>
                <w:szCs w:val="20"/>
                <w:shd w:val="clear" w:color="auto" w:fill="auto"/>
              </w:rPr>
            </w:pPr>
            <w:r>
              <w:rPr>
                <w:rStyle w:val="documentdocumentrightcell"/>
                <w:rFonts w:ascii="Saira" w:eastAsia="Saira" w:hAnsi="Saira" w:cs="Saira"/>
                <w:vanish/>
                <w:color w:val="FFFFFF"/>
                <w:sz w:val="20"/>
                <w:szCs w:val="20"/>
                <w:shd w:val="clear" w:color="auto" w:fill="auto"/>
              </w:rPr>
              <w:t>Care management</w:t>
            </w:r>
          </w:p>
        </w:tc>
      </w:tr>
    </w:tbl>
    <w:p w:rsidR="000D4312" w:rsidRDefault="000757E2">
      <w:pPr>
        <w:spacing w:line="20" w:lineRule="auto"/>
        <w:rPr>
          <w:rFonts w:ascii="Saira" w:eastAsia="Saira" w:hAnsi="Saira" w:cs="Saira"/>
          <w:color w:val="46464E"/>
          <w:sz w:val="20"/>
          <w:szCs w:val="20"/>
        </w:rPr>
      </w:pPr>
      <w:r>
        <w:rPr>
          <w:color w:val="FFFFFF"/>
          <w:sz w:val="2"/>
        </w:rPr>
        <w:lastRenderedPageBreak/>
        <w:t>.</w:t>
      </w:r>
    </w:p>
    <w:sectPr w:rsidR="000D4312" w:rsidSect="000D4312">
      <w:pgSz w:w="12240" w:h="15840"/>
      <w:pgMar w:top="0" w:right="0" w:bottom="0" w:left="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ira Medium">
    <w:charset w:val="00"/>
    <w:family w:val="auto"/>
    <w:pitch w:val="default"/>
    <w:sig w:usb0="00000000" w:usb1="00000000" w:usb2="00000000" w:usb3="00000000" w:csb0="00000001" w:csb1="00000000"/>
    <w:embedRegular r:id="rId1" w:fontKey="{2FEE2728-7F73-4F87-8C1E-F6A093560891}"/>
  </w:font>
  <w:font w:name="Tahoma">
    <w:panose1 w:val="020B0604030504040204"/>
    <w:charset w:val="00"/>
    <w:family w:val="swiss"/>
    <w:pitch w:val="variable"/>
    <w:sig w:usb0="E1002EFF" w:usb1="C000605B" w:usb2="00000029" w:usb3="00000000" w:csb0="000101FF" w:csb1="00000000"/>
    <w:embedRegular r:id="rId2" w:fontKey="{EF78718E-25AD-4574-823B-5AA77C4DDD0F}"/>
  </w:font>
  <w:font w:name="Calibri">
    <w:panose1 w:val="020F0502020204030204"/>
    <w:charset w:val="00"/>
    <w:family w:val="swiss"/>
    <w:pitch w:val="variable"/>
    <w:sig w:usb0="E10002FF" w:usb1="4000ACFF" w:usb2="00000009" w:usb3="00000000" w:csb0="0000019F" w:csb1="00000000"/>
    <w:embedRegular r:id="rId3" w:fontKey="{9556F3A7-5954-4B8B-9E51-13D07EF635FD}"/>
    <w:embedBold r:id="rId4" w:fontKey="{23505570-7855-4DA6-BBBC-26CE3E3E1862}"/>
  </w:font>
  <w:font w:name="Saira">
    <w:charset w:val="00"/>
    <w:family w:val="auto"/>
    <w:pitch w:val="default"/>
    <w:sig w:usb0="00000000" w:usb1="00000000" w:usb2="00000000" w:usb3="00000000" w:csb0="00000001" w:csb1="00000000"/>
    <w:embedRegular r:id="rId5" w:fontKey="{60033C13-3E63-4DDD-85D8-2AF5FFB6A28A}"/>
    <w:embedBold r:id="rId6" w:fontKey="{3FE7894B-9FB9-4149-808E-EDB0C309A127}"/>
  </w:font>
  <w:font w:name="Siara">
    <w:altName w:val="Times New Roman"/>
    <w:panose1 w:val="00000000000000000000"/>
    <w:charset w:val="00"/>
    <w:family w:val="roman"/>
    <w:notTrueType/>
    <w:pitch w:val="default"/>
    <w:sig w:usb0="00000000" w:usb1="00000000" w:usb2="00000000" w:usb3="00000000" w:csb0="00000000" w:csb1="00000000"/>
  </w:font>
  <w:font w:name="Siara medium">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5E86B460">
      <w:start w:val="1"/>
      <w:numFmt w:val="bullet"/>
      <w:lvlText w:val=""/>
      <w:lvlJc w:val="left"/>
      <w:pPr>
        <w:ind w:left="720" w:hanging="360"/>
      </w:pPr>
      <w:rPr>
        <w:rFonts w:ascii="Symbol" w:hAnsi="Symbol"/>
      </w:rPr>
    </w:lvl>
    <w:lvl w:ilvl="1" w:tplc="6AD25352">
      <w:start w:val="1"/>
      <w:numFmt w:val="bullet"/>
      <w:lvlText w:val="o"/>
      <w:lvlJc w:val="left"/>
      <w:pPr>
        <w:tabs>
          <w:tab w:val="num" w:pos="1440"/>
        </w:tabs>
        <w:ind w:left="1440" w:hanging="360"/>
      </w:pPr>
      <w:rPr>
        <w:rFonts w:ascii="Courier New" w:hAnsi="Courier New"/>
      </w:rPr>
    </w:lvl>
    <w:lvl w:ilvl="2" w:tplc="F9F6E410">
      <w:start w:val="1"/>
      <w:numFmt w:val="bullet"/>
      <w:lvlText w:val=""/>
      <w:lvlJc w:val="left"/>
      <w:pPr>
        <w:tabs>
          <w:tab w:val="num" w:pos="2160"/>
        </w:tabs>
        <w:ind w:left="2160" w:hanging="360"/>
      </w:pPr>
      <w:rPr>
        <w:rFonts w:ascii="Wingdings" w:hAnsi="Wingdings"/>
      </w:rPr>
    </w:lvl>
    <w:lvl w:ilvl="3" w:tplc="E65E4DAE">
      <w:start w:val="1"/>
      <w:numFmt w:val="bullet"/>
      <w:lvlText w:val=""/>
      <w:lvlJc w:val="left"/>
      <w:pPr>
        <w:tabs>
          <w:tab w:val="num" w:pos="2880"/>
        </w:tabs>
        <w:ind w:left="2880" w:hanging="360"/>
      </w:pPr>
      <w:rPr>
        <w:rFonts w:ascii="Symbol" w:hAnsi="Symbol"/>
      </w:rPr>
    </w:lvl>
    <w:lvl w:ilvl="4" w:tplc="66CAC014">
      <w:start w:val="1"/>
      <w:numFmt w:val="bullet"/>
      <w:lvlText w:val="o"/>
      <w:lvlJc w:val="left"/>
      <w:pPr>
        <w:tabs>
          <w:tab w:val="num" w:pos="3600"/>
        </w:tabs>
        <w:ind w:left="3600" w:hanging="360"/>
      </w:pPr>
      <w:rPr>
        <w:rFonts w:ascii="Courier New" w:hAnsi="Courier New"/>
      </w:rPr>
    </w:lvl>
    <w:lvl w:ilvl="5" w:tplc="78BE95EC">
      <w:start w:val="1"/>
      <w:numFmt w:val="bullet"/>
      <w:lvlText w:val=""/>
      <w:lvlJc w:val="left"/>
      <w:pPr>
        <w:tabs>
          <w:tab w:val="num" w:pos="4320"/>
        </w:tabs>
        <w:ind w:left="4320" w:hanging="360"/>
      </w:pPr>
      <w:rPr>
        <w:rFonts w:ascii="Wingdings" w:hAnsi="Wingdings"/>
      </w:rPr>
    </w:lvl>
    <w:lvl w:ilvl="6" w:tplc="14F678F8">
      <w:start w:val="1"/>
      <w:numFmt w:val="bullet"/>
      <w:lvlText w:val=""/>
      <w:lvlJc w:val="left"/>
      <w:pPr>
        <w:tabs>
          <w:tab w:val="num" w:pos="5040"/>
        </w:tabs>
        <w:ind w:left="5040" w:hanging="360"/>
      </w:pPr>
      <w:rPr>
        <w:rFonts w:ascii="Symbol" w:hAnsi="Symbol"/>
      </w:rPr>
    </w:lvl>
    <w:lvl w:ilvl="7" w:tplc="2EE2EBEE">
      <w:start w:val="1"/>
      <w:numFmt w:val="bullet"/>
      <w:lvlText w:val="o"/>
      <w:lvlJc w:val="left"/>
      <w:pPr>
        <w:tabs>
          <w:tab w:val="num" w:pos="5760"/>
        </w:tabs>
        <w:ind w:left="5760" w:hanging="360"/>
      </w:pPr>
      <w:rPr>
        <w:rFonts w:ascii="Courier New" w:hAnsi="Courier New"/>
      </w:rPr>
    </w:lvl>
    <w:lvl w:ilvl="8" w:tplc="96C6CBC0">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29F29D6A">
      <w:start w:val="1"/>
      <w:numFmt w:val="bullet"/>
      <w:lvlText w:val=""/>
      <w:lvlJc w:val="left"/>
      <w:pPr>
        <w:ind w:left="720" w:hanging="360"/>
      </w:pPr>
      <w:rPr>
        <w:rFonts w:ascii="Symbol" w:hAnsi="Symbol"/>
      </w:rPr>
    </w:lvl>
    <w:lvl w:ilvl="1" w:tplc="89421920">
      <w:start w:val="1"/>
      <w:numFmt w:val="bullet"/>
      <w:lvlText w:val="o"/>
      <w:lvlJc w:val="left"/>
      <w:pPr>
        <w:tabs>
          <w:tab w:val="num" w:pos="1440"/>
        </w:tabs>
        <w:ind w:left="1440" w:hanging="360"/>
      </w:pPr>
      <w:rPr>
        <w:rFonts w:ascii="Courier New" w:hAnsi="Courier New"/>
      </w:rPr>
    </w:lvl>
    <w:lvl w:ilvl="2" w:tplc="2266226C">
      <w:start w:val="1"/>
      <w:numFmt w:val="bullet"/>
      <w:lvlText w:val=""/>
      <w:lvlJc w:val="left"/>
      <w:pPr>
        <w:tabs>
          <w:tab w:val="num" w:pos="2160"/>
        </w:tabs>
        <w:ind w:left="2160" w:hanging="360"/>
      </w:pPr>
      <w:rPr>
        <w:rFonts w:ascii="Wingdings" w:hAnsi="Wingdings"/>
      </w:rPr>
    </w:lvl>
    <w:lvl w:ilvl="3" w:tplc="F53CA936">
      <w:start w:val="1"/>
      <w:numFmt w:val="bullet"/>
      <w:lvlText w:val=""/>
      <w:lvlJc w:val="left"/>
      <w:pPr>
        <w:tabs>
          <w:tab w:val="num" w:pos="2880"/>
        </w:tabs>
        <w:ind w:left="2880" w:hanging="360"/>
      </w:pPr>
      <w:rPr>
        <w:rFonts w:ascii="Symbol" w:hAnsi="Symbol"/>
      </w:rPr>
    </w:lvl>
    <w:lvl w:ilvl="4" w:tplc="243A3036">
      <w:start w:val="1"/>
      <w:numFmt w:val="bullet"/>
      <w:lvlText w:val="o"/>
      <w:lvlJc w:val="left"/>
      <w:pPr>
        <w:tabs>
          <w:tab w:val="num" w:pos="3600"/>
        </w:tabs>
        <w:ind w:left="3600" w:hanging="360"/>
      </w:pPr>
      <w:rPr>
        <w:rFonts w:ascii="Courier New" w:hAnsi="Courier New"/>
      </w:rPr>
    </w:lvl>
    <w:lvl w:ilvl="5" w:tplc="18885BFE">
      <w:start w:val="1"/>
      <w:numFmt w:val="bullet"/>
      <w:lvlText w:val=""/>
      <w:lvlJc w:val="left"/>
      <w:pPr>
        <w:tabs>
          <w:tab w:val="num" w:pos="4320"/>
        </w:tabs>
        <w:ind w:left="4320" w:hanging="360"/>
      </w:pPr>
      <w:rPr>
        <w:rFonts w:ascii="Wingdings" w:hAnsi="Wingdings"/>
      </w:rPr>
    </w:lvl>
    <w:lvl w:ilvl="6" w:tplc="9788C796">
      <w:start w:val="1"/>
      <w:numFmt w:val="bullet"/>
      <w:lvlText w:val=""/>
      <w:lvlJc w:val="left"/>
      <w:pPr>
        <w:tabs>
          <w:tab w:val="num" w:pos="5040"/>
        </w:tabs>
        <w:ind w:left="5040" w:hanging="360"/>
      </w:pPr>
      <w:rPr>
        <w:rFonts w:ascii="Symbol" w:hAnsi="Symbol"/>
      </w:rPr>
    </w:lvl>
    <w:lvl w:ilvl="7" w:tplc="593A9F52">
      <w:start w:val="1"/>
      <w:numFmt w:val="bullet"/>
      <w:lvlText w:val="o"/>
      <w:lvlJc w:val="left"/>
      <w:pPr>
        <w:tabs>
          <w:tab w:val="num" w:pos="5760"/>
        </w:tabs>
        <w:ind w:left="5760" w:hanging="360"/>
      </w:pPr>
      <w:rPr>
        <w:rFonts w:ascii="Courier New" w:hAnsi="Courier New"/>
      </w:rPr>
    </w:lvl>
    <w:lvl w:ilvl="8" w:tplc="A8CE83A0">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0BAAEEB0">
      <w:start w:val="1"/>
      <w:numFmt w:val="bullet"/>
      <w:lvlText w:val=""/>
      <w:lvlJc w:val="left"/>
      <w:pPr>
        <w:ind w:left="720" w:hanging="360"/>
      </w:pPr>
      <w:rPr>
        <w:rFonts w:ascii="Symbol" w:hAnsi="Symbol"/>
      </w:rPr>
    </w:lvl>
    <w:lvl w:ilvl="1" w:tplc="7F7048EC">
      <w:start w:val="1"/>
      <w:numFmt w:val="bullet"/>
      <w:lvlText w:val="o"/>
      <w:lvlJc w:val="left"/>
      <w:pPr>
        <w:tabs>
          <w:tab w:val="num" w:pos="1440"/>
        </w:tabs>
        <w:ind w:left="1440" w:hanging="360"/>
      </w:pPr>
      <w:rPr>
        <w:rFonts w:ascii="Courier New" w:hAnsi="Courier New"/>
      </w:rPr>
    </w:lvl>
    <w:lvl w:ilvl="2" w:tplc="0CD82C68">
      <w:start w:val="1"/>
      <w:numFmt w:val="bullet"/>
      <w:lvlText w:val=""/>
      <w:lvlJc w:val="left"/>
      <w:pPr>
        <w:tabs>
          <w:tab w:val="num" w:pos="2160"/>
        </w:tabs>
        <w:ind w:left="2160" w:hanging="360"/>
      </w:pPr>
      <w:rPr>
        <w:rFonts w:ascii="Wingdings" w:hAnsi="Wingdings"/>
      </w:rPr>
    </w:lvl>
    <w:lvl w:ilvl="3" w:tplc="F1CA7D3E">
      <w:start w:val="1"/>
      <w:numFmt w:val="bullet"/>
      <w:lvlText w:val=""/>
      <w:lvlJc w:val="left"/>
      <w:pPr>
        <w:tabs>
          <w:tab w:val="num" w:pos="2880"/>
        </w:tabs>
        <w:ind w:left="2880" w:hanging="360"/>
      </w:pPr>
      <w:rPr>
        <w:rFonts w:ascii="Symbol" w:hAnsi="Symbol"/>
      </w:rPr>
    </w:lvl>
    <w:lvl w:ilvl="4" w:tplc="1960D752">
      <w:start w:val="1"/>
      <w:numFmt w:val="bullet"/>
      <w:lvlText w:val="o"/>
      <w:lvlJc w:val="left"/>
      <w:pPr>
        <w:tabs>
          <w:tab w:val="num" w:pos="3600"/>
        </w:tabs>
        <w:ind w:left="3600" w:hanging="360"/>
      </w:pPr>
      <w:rPr>
        <w:rFonts w:ascii="Courier New" w:hAnsi="Courier New"/>
      </w:rPr>
    </w:lvl>
    <w:lvl w:ilvl="5" w:tplc="DFE274B0">
      <w:start w:val="1"/>
      <w:numFmt w:val="bullet"/>
      <w:lvlText w:val=""/>
      <w:lvlJc w:val="left"/>
      <w:pPr>
        <w:tabs>
          <w:tab w:val="num" w:pos="4320"/>
        </w:tabs>
        <w:ind w:left="4320" w:hanging="360"/>
      </w:pPr>
      <w:rPr>
        <w:rFonts w:ascii="Wingdings" w:hAnsi="Wingdings"/>
      </w:rPr>
    </w:lvl>
    <w:lvl w:ilvl="6" w:tplc="E00CC234">
      <w:start w:val="1"/>
      <w:numFmt w:val="bullet"/>
      <w:lvlText w:val=""/>
      <w:lvlJc w:val="left"/>
      <w:pPr>
        <w:tabs>
          <w:tab w:val="num" w:pos="5040"/>
        </w:tabs>
        <w:ind w:left="5040" w:hanging="360"/>
      </w:pPr>
      <w:rPr>
        <w:rFonts w:ascii="Symbol" w:hAnsi="Symbol"/>
      </w:rPr>
    </w:lvl>
    <w:lvl w:ilvl="7" w:tplc="009E02E6">
      <w:start w:val="1"/>
      <w:numFmt w:val="bullet"/>
      <w:lvlText w:val="o"/>
      <w:lvlJc w:val="left"/>
      <w:pPr>
        <w:tabs>
          <w:tab w:val="num" w:pos="5760"/>
        </w:tabs>
        <w:ind w:left="5760" w:hanging="360"/>
      </w:pPr>
      <w:rPr>
        <w:rFonts w:ascii="Courier New" w:hAnsi="Courier New"/>
      </w:rPr>
    </w:lvl>
    <w:lvl w:ilvl="8" w:tplc="8CAE55A0">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D040BD2A">
      <w:start w:val="1"/>
      <w:numFmt w:val="bullet"/>
      <w:lvlText w:val=""/>
      <w:lvlJc w:val="left"/>
      <w:pPr>
        <w:ind w:left="720" w:hanging="360"/>
      </w:pPr>
      <w:rPr>
        <w:rFonts w:ascii="Symbol" w:hAnsi="Symbol"/>
      </w:rPr>
    </w:lvl>
    <w:lvl w:ilvl="1" w:tplc="76E83152">
      <w:start w:val="1"/>
      <w:numFmt w:val="bullet"/>
      <w:lvlText w:val="o"/>
      <w:lvlJc w:val="left"/>
      <w:pPr>
        <w:tabs>
          <w:tab w:val="num" w:pos="1440"/>
        </w:tabs>
        <w:ind w:left="1440" w:hanging="360"/>
      </w:pPr>
      <w:rPr>
        <w:rFonts w:ascii="Courier New" w:hAnsi="Courier New"/>
      </w:rPr>
    </w:lvl>
    <w:lvl w:ilvl="2" w:tplc="64AC9B2A">
      <w:start w:val="1"/>
      <w:numFmt w:val="bullet"/>
      <w:lvlText w:val=""/>
      <w:lvlJc w:val="left"/>
      <w:pPr>
        <w:tabs>
          <w:tab w:val="num" w:pos="2160"/>
        </w:tabs>
        <w:ind w:left="2160" w:hanging="360"/>
      </w:pPr>
      <w:rPr>
        <w:rFonts w:ascii="Wingdings" w:hAnsi="Wingdings"/>
      </w:rPr>
    </w:lvl>
    <w:lvl w:ilvl="3" w:tplc="0A50EEB2">
      <w:start w:val="1"/>
      <w:numFmt w:val="bullet"/>
      <w:lvlText w:val=""/>
      <w:lvlJc w:val="left"/>
      <w:pPr>
        <w:tabs>
          <w:tab w:val="num" w:pos="2880"/>
        </w:tabs>
        <w:ind w:left="2880" w:hanging="360"/>
      </w:pPr>
      <w:rPr>
        <w:rFonts w:ascii="Symbol" w:hAnsi="Symbol"/>
      </w:rPr>
    </w:lvl>
    <w:lvl w:ilvl="4" w:tplc="AD8C6BFE">
      <w:start w:val="1"/>
      <w:numFmt w:val="bullet"/>
      <w:lvlText w:val="o"/>
      <w:lvlJc w:val="left"/>
      <w:pPr>
        <w:tabs>
          <w:tab w:val="num" w:pos="3600"/>
        </w:tabs>
        <w:ind w:left="3600" w:hanging="360"/>
      </w:pPr>
      <w:rPr>
        <w:rFonts w:ascii="Courier New" w:hAnsi="Courier New"/>
      </w:rPr>
    </w:lvl>
    <w:lvl w:ilvl="5" w:tplc="7E1C5A92">
      <w:start w:val="1"/>
      <w:numFmt w:val="bullet"/>
      <w:lvlText w:val=""/>
      <w:lvlJc w:val="left"/>
      <w:pPr>
        <w:tabs>
          <w:tab w:val="num" w:pos="4320"/>
        </w:tabs>
        <w:ind w:left="4320" w:hanging="360"/>
      </w:pPr>
      <w:rPr>
        <w:rFonts w:ascii="Wingdings" w:hAnsi="Wingdings"/>
      </w:rPr>
    </w:lvl>
    <w:lvl w:ilvl="6" w:tplc="2054A6C4">
      <w:start w:val="1"/>
      <w:numFmt w:val="bullet"/>
      <w:lvlText w:val=""/>
      <w:lvlJc w:val="left"/>
      <w:pPr>
        <w:tabs>
          <w:tab w:val="num" w:pos="5040"/>
        </w:tabs>
        <w:ind w:left="5040" w:hanging="360"/>
      </w:pPr>
      <w:rPr>
        <w:rFonts w:ascii="Symbol" w:hAnsi="Symbol"/>
      </w:rPr>
    </w:lvl>
    <w:lvl w:ilvl="7" w:tplc="48B83D88">
      <w:start w:val="1"/>
      <w:numFmt w:val="bullet"/>
      <w:lvlText w:val="o"/>
      <w:lvlJc w:val="left"/>
      <w:pPr>
        <w:tabs>
          <w:tab w:val="num" w:pos="5760"/>
        </w:tabs>
        <w:ind w:left="5760" w:hanging="360"/>
      </w:pPr>
      <w:rPr>
        <w:rFonts w:ascii="Courier New" w:hAnsi="Courier New"/>
      </w:rPr>
    </w:lvl>
    <w:lvl w:ilvl="8" w:tplc="F00CAE12">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DB9A4F6A">
      <w:start w:val="1"/>
      <w:numFmt w:val="bullet"/>
      <w:lvlText w:val=""/>
      <w:lvlJc w:val="left"/>
      <w:pPr>
        <w:ind w:left="720" w:hanging="360"/>
      </w:pPr>
      <w:rPr>
        <w:rFonts w:ascii="Symbol" w:hAnsi="Symbol"/>
      </w:rPr>
    </w:lvl>
    <w:lvl w:ilvl="1" w:tplc="07EC37E4">
      <w:start w:val="1"/>
      <w:numFmt w:val="bullet"/>
      <w:lvlText w:val="o"/>
      <w:lvlJc w:val="left"/>
      <w:pPr>
        <w:tabs>
          <w:tab w:val="num" w:pos="1440"/>
        </w:tabs>
        <w:ind w:left="1440" w:hanging="360"/>
      </w:pPr>
      <w:rPr>
        <w:rFonts w:ascii="Courier New" w:hAnsi="Courier New"/>
      </w:rPr>
    </w:lvl>
    <w:lvl w:ilvl="2" w:tplc="9E50E426">
      <w:start w:val="1"/>
      <w:numFmt w:val="bullet"/>
      <w:lvlText w:val=""/>
      <w:lvlJc w:val="left"/>
      <w:pPr>
        <w:tabs>
          <w:tab w:val="num" w:pos="2160"/>
        </w:tabs>
        <w:ind w:left="2160" w:hanging="360"/>
      </w:pPr>
      <w:rPr>
        <w:rFonts w:ascii="Wingdings" w:hAnsi="Wingdings"/>
      </w:rPr>
    </w:lvl>
    <w:lvl w:ilvl="3" w:tplc="26D41442">
      <w:start w:val="1"/>
      <w:numFmt w:val="bullet"/>
      <w:lvlText w:val=""/>
      <w:lvlJc w:val="left"/>
      <w:pPr>
        <w:tabs>
          <w:tab w:val="num" w:pos="2880"/>
        </w:tabs>
        <w:ind w:left="2880" w:hanging="360"/>
      </w:pPr>
      <w:rPr>
        <w:rFonts w:ascii="Symbol" w:hAnsi="Symbol"/>
      </w:rPr>
    </w:lvl>
    <w:lvl w:ilvl="4" w:tplc="A7060868">
      <w:start w:val="1"/>
      <w:numFmt w:val="bullet"/>
      <w:lvlText w:val="o"/>
      <w:lvlJc w:val="left"/>
      <w:pPr>
        <w:tabs>
          <w:tab w:val="num" w:pos="3600"/>
        </w:tabs>
        <w:ind w:left="3600" w:hanging="360"/>
      </w:pPr>
      <w:rPr>
        <w:rFonts w:ascii="Courier New" w:hAnsi="Courier New"/>
      </w:rPr>
    </w:lvl>
    <w:lvl w:ilvl="5" w:tplc="E6169CFA">
      <w:start w:val="1"/>
      <w:numFmt w:val="bullet"/>
      <w:lvlText w:val=""/>
      <w:lvlJc w:val="left"/>
      <w:pPr>
        <w:tabs>
          <w:tab w:val="num" w:pos="4320"/>
        </w:tabs>
        <w:ind w:left="4320" w:hanging="360"/>
      </w:pPr>
      <w:rPr>
        <w:rFonts w:ascii="Wingdings" w:hAnsi="Wingdings"/>
      </w:rPr>
    </w:lvl>
    <w:lvl w:ilvl="6" w:tplc="AB36B0DE">
      <w:start w:val="1"/>
      <w:numFmt w:val="bullet"/>
      <w:lvlText w:val=""/>
      <w:lvlJc w:val="left"/>
      <w:pPr>
        <w:tabs>
          <w:tab w:val="num" w:pos="5040"/>
        </w:tabs>
        <w:ind w:left="5040" w:hanging="360"/>
      </w:pPr>
      <w:rPr>
        <w:rFonts w:ascii="Symbol" w:hAnsi="Symbol"/>
      </w:rPr>
    </w:lvl>
    <w:lvl w:ilvl="7" w:tplc="EAF2C87C">
      <w:start w:val="1"/>
      <w:numFmt w:val="bullet"/>
      <w:lvlText w:val="o"/>
      <w:lvlJc w:val="left"/>
      <w:pPr>
        <w:tabs>
          <w:tab w:val="num" w:pos="5760"/>
        </w:tabs>
        <w:ind w:left="5760" w:hanging="360"/>
      </w:pPr>
      <w:rPr>
        <w:rFonts w:ascii="Courier New" w:hAnsi="Courier New"/>
      </w:rPr>
    </w:lvl>
    <w:lvl w:ilvl="8" w:tplc="D5C207BC">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68DE9D3A">
      <w:start w:val="1"/>
      <w:numFmt w:val="bullet"/>
      <w:lvlText w:val=""/>
      <w:lvlJc w:val="left"/>
      <w:pPr>
        <w:ind w:left="720" w:hanging="360"/>
      </w:pPr>
      <w:rPr>
        <w:rFonts w:ascii="Symbol" w:hAnsi="Symbol"/>
      </w:rPr>
    </w:lvl>
    <w:lvl w:ilvl="1" w:tplc="53F2C6BA">
      <w:start w:val="1"/>
      <w:numFmt w:val="bullet"/>
      <w:lvlText w:val="o"/>
      <w:lvlJc w:val="left"/>
      <w:pPr>
        <w:tabs>
          <w:tab w:val="num" w:pos="1440"/>
        </w:tabs>
        <w:ind w:left="1440" w:hanging="360"/>
      </w:pPr>
      <w:rPr>
        <w:rFonts w:ascii="Courier New" w:hAnsi="Courier New"/>
      </w:rPr>
    </w:lvl>
    <w:lvl w:ilvl="2" w:tplc="5664BCF6">
      <w:start w:val="1"/>
      <w:numFmt w:val="bullet"/>
      <w:lvlText w:val=""/>
      <w:lvlJc w:val="left"/>
      <w:pPr>
        <w:tabs>
          <w:tab w:val="num" w:pos="2160"/>
        </w:tabs>
        <w:ind w:left="2160" w:hanging="360"/>
      </w:pPr>
      <w:rPr>
        <w:rFonts w:ascii="Wingdings" w:hAnsi="Wingdings"/>
      </w:rPr>
    </w:lvl>
    <w:lvl w:ilvl="3" w:tplc="9D0E91E6">
      <w:start w:val="1"/>
      <w:numFmt w:val="bullet"/>
      <w:lvlText w:val=""/>
      <w:lvlJc w:val="left"/>
      <w:pPr>
        <w:tabs>
          <w:tab w:val="num" w:pos="2880"/>
        </w:tabs>
        <w:ind w:left="2880" w:hanging="360"/>
      </w:pPr>
      <w:rPr>
        <w:rFonts w:ascii="Symbol" w:hAnsi="Symbol"/>
      </w:rPr>
    </w:lvl>
    <w:lvl w:ilvl="4" w:tplc="97869456">
      <w:start w:val="1"/>
      <w:numFmt w:val="bullet"/>
      <w:lvlText w:val="o"/>
      <w:lvlJc w:val="left"/>
      <w:pPr>
        <w:tabs>
          <w:tab w:val="num" w:pos="3600"/>
        </w:tabs>
        <w:ind w:left="3600" w:hanging="360"/>
      </w:pPr>
      <w:rPr>
        <w:rFonts w:ascii="Courier New" w:hAnsi="Courier New"/>
      </w:rPr>
    </w:lvl>
    <w:lvl w:ilvl="5" w:tplc="35488A20">
      <w:start w:val="1"/>
      <w:numFmt w:val="bullet"/>
      <w:lvlText w:val=""/>
      <w:lvlJc w:val="left"/>
      <w:pPr>
        <w:tabs>
          <w:tab w:val="num" w:pos="4320"/>
        </w:tabs>
        <w:ind w:left="4320" w:hanging="360"/>
      </w:pPr>
      <w:rPr>
        <w:rFonts w:ascii="Wingdings" w:hAnsi="Wingdings"/>
      </w:rPr>
    </w:lvl>
    <w:lvl w:ilvl="6" w:tplc="7D825C4A">
      <w:start w:val="1"/>
      <w:numFmt w:val="bullet"/>
      <w:lvlText w:val=""/>
      <w:lvlJc w:val="left"/>
      <w:pPr>
        <w:tabs>
          <w:tab w:val="num" w:pos="5040"/>
        </w:tabs>
        <w:ind w:left="5040" w:hanging="360"/>
      </w:pPr>
      <w:rPr>
        <w:rFonts w:ascii="Symbol" w:hAnsi="Symbol"/>
      </w:rPr>
    </w:lvl>
    <w:lvl w:ilvl="7" w:tplc="F1D0456C">
      <w:start w:val="1"/>
      <w:numFmt w:val="bullet"/>
      <w:lvlText w:val="o"/>
      <w:lvlJc w:val="left"/>
      <w:pPr>
        <w:tabs>
          <w:tab w:val="num" w:pos="5760"/>
        </w:tabs>
        <w:ind w:left="5760" w:hanging="360"/>
      </w:pPr>
      <w:rPr>
        <w:rFonts w:ascii="Courier New" w:hAnsi="Courier New"/>
      </w:rPr>
    </w:lvl>
    <w:lvl w:ilvl="8" w:tplc="D7DA6524">
      <w:start w:val="1"/>
      <w:numFmt w:val="bullet"/>
      <w:lvlText w:val=""/>
      <w:lvlJc w:val="left"/>
      <w:pPr>
        <w:tabs>
          <w:tab w:val="num" w:pos="6480"/>
        </w:tabs>
        <w:ind w:left="6480" w:hanging="360"/>
      </w:pPr>
      <w:rPr>
        <w:rFonts w:ascii="Wingdings" w:hAnsi="Wingdings"/>
      </w:rPr>
    </w:lvl>
  </w:abstractNum>
  <w:abstractNum w:abstractNumId="6">
    <w:nsid w:val="0C13596F"/>
    <w:multiLevelType w:val="hybridMultilevel"/>
    <w:tmpl w:val="457AE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8F7CFC"/>
    <w:multiLevelType w:val="hybridMultilevel"/>
    <w:tmpl w:val="3FECCD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906FC2"/>
    <w:multiLevelType w:val="hybridMultilevel"/>
    <w:tmpl w:val="8656045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noPunctuationKerning/>
  <w:characterSpacingControl w:val="doNotCompress"/>
  <w:compat/>
  <w:rsids>
    <w:rsidRoot w:val="000D4312"/>
    <w:rsid w:val="000757E2"/>
    <w:rsid w:val="000A1029"/>
    <w:rsid w:val="000D4312"/>
    <w:rsid w:val="0012480C"/>
    <w:rsid w:val="002556D1"/>
    <w:rsid w:val="002B53BA"/>
    <w:rsid w:val="00471B12"/>
    <w:rsid w:val="00947401"/>
    <w:rsid w:val="00DE1914"/>
    <w:rsid w:val="00E80D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fontsize">
    <w:name w:val="document_fontsize"/>
    <w:basedOn w:val="Normal"/>
    <w:rsid w:val="000D4312"/>
    <w:rPr>
      <w:sz w:val="20"/>
      <w:szCs w:val="20"/>
    </w:rPr>
  </w:style>
  <w:style w:type="character" w:customStyle="1" w:styleId="documentleftcell">
    <w:name w:val="documentleftcell"/>
    <w:basedOn w:val="DefaultParagraphFont"/>
    <w:rsid w:val="000D4312"/>
  </w:style>
  <w:style w:type="character" w:customStyle="1" w:styleId="divdocumentleft-box">
    <w:name w:val="div_document_left-box"/>
    <w:basedOn w:val="DefaultParagraphFont"/>
    <w:rsid w:val="000D4312"/>
  </w:style>
  <w:style w:type="paragraph" w:customStyle="1" w:styleId="documentleft-boxsectionnth-child1">
    <w:name w:val="document_left-box_section_nth-child(1)"/>
    <w:basedOn w:val="Normal"/>
    <w:rsid w:val="000D4312"/>
  </w:style>
  <w:style w:type="paragraph" w:customStyle="1" w:styleId="documentleft-boxparagraph">
    <w:name w:val="document_left-box_paragraph"/>
    <w:basedOn w:val="Normal"/>
    <w:rsid w:val="000D4312"/>
  </w:style>
  <w:style w:type="paragraph" w:customStyle="1" w:styleId="documentname">
    <w:name w:val="document_name"/>
    <w:basedOn w:val="Normal"/>
    <w:rsid w:val="000D4312"/>
    <w:pPr>
      <w:pBdr>
        <w:bottom w:val="none" w:sz="0" w:space="10" w:color="auto"/>
      </w:pBdr>
      <w:spacing w:line="720" w:lineRule="atLeast"/>
    </w:pPr>
    <w:rPr>
      <w:b/>
      <w:bCs/>
      <w:caps/>
      <w:color w:val="2C5A77"/>
      <w:spacing w:val="18"/>
      <w:sz w:val="72"/>
      <w:szCs w:val="72"/>
    </w:rPr>
  </w:style>
  <w:style w:type="character" w:customStyle="1" w:styleId="span">
    <w:name w:val="span"/>
    <w:basedOn w:val="DefaultParagraphFont"/>
    <w:rsid w:val="000D4312"/>
    <w:rPr>
      <w:bdr w:val="none" w:sz="0" w:space="0" w:color="auto"/>
      <w:vertAlign w:val="baseline"/>
    </w:rPr>
  </w:style>
  <w:style w:type="paragraph" w:customStyle="1" w:styleId="documentemptyborderdiv">
    <w:name w:val="document_emptyborderdiv"/>
    <w:basedOn w:val="Normal"/>
    <w:rsid w:val="000D4312"/>
    <w:pPr>
      <w:pBdr>
        <w:top w:val="single" w:sz="8" w:space="0" w:color="2C5A77"/>
      </w:pBdr>
      <w:spacing w:line="20" w:lineRule="atLeast"/>
    </w:pPr>
    <w:rPr>
      <w:sz w:val="2"/>
      <w:szCs w:val="2"/>
    </w:rPr>
  </w:style>
  <w:style w:type="paragraph" w:customStyle="1" w:styleId="documentsection">
    <w:name w:val="document_section"/>
    <w:basedOn w:val="Normal"/>
    <w:rsid w:val="000D4312"/>
  </w:style>
  <w:style w:type="paragraph" w:customStyle="1" w:styleId="documentheading">
    <w:name w:val="document_heading"/>
    <w:basedOn w:val="Normal"/>
    <w:rsid w:val="000D4312"/>
    <w:pPr>
      <w:spacing w:line="340" w:lineRule="atLeast"/>
    </w:pPr>
    <w:rPr>
      <w:sz w:val="28"/>
      <w:szCs w:val="28"/>
    </w:rPr>
  </w:style>
  <w:style w:type="paragraph" w:customStyle="1" w:styleId="documentleft-boxsectiontitle">
    <w:name w:val="document_left-box_sectiontitle"/>
    <w:basedOn w:val="Normal"/>
    <w:rsid w:val="000D4312"/>
  </w:style>
  <w:style w:type="paragraph" w:customStyle="1" w:styleId="documentleft-boxsinglecolumn">
    <w:name w:val="document_left-box_singlecolumn"/>
    <w:basedOn w:val="Normal"/>
    <w:rsid w:val="000D4312"/>
  </w:style>
  <w:style w:type="paragraph" w:customStyle="1" w:styleId="p">
    <w:name w:val="p"/>
    <w:basedOn w:val="Normal"/>
    <w:rsid w:val="000D4312"/>
  </w:style>
  <w:style w:type="paragraph" w:customStyle="1" w:styleId="documentleft-boxpaddedline">
    <w:name w:val="document_left-box_paddedline"/>
    <w:basedOn w:val="Normal"/>
    <w:rsid w:val="000D4312"/>
    <w:rPr>
      <w:color w:val="000000"/>
    </w:rPr>
  </w:style>
  <w:style w:type="character" w:customStyle="1" w:styleId="documenttxtBold">
    <w:name w:val="document_txtBold"/>
    <w:basedOn w:val="DefaultParagraphFont"/>
    <w:rsid w:val="000D4312"/>
    <w:rPr>
      <w:b/>
      <w:bCs/>
    </w:rPr>
  </w:style>
  <w:style w:type="character" w:customStyle="1" w:styleId="documentjobdates">
    <w:name w:val="document_jobdates"/>
    <w:basedOn w:val="DefaultParagraphFont"/>
    <w:rsid w:val="000D4312"/>
    <w:rPr>
      <w:rFonts w:ascii="Saira Medium" w:eastAsia="Saira Medium" w:hAnsi="Saira Medium" w:cs="Saira Medium"/>
      <w:b w:val="0"/>
      <w:bCs w:val="0"/>
      <w:sz w:val="20"/>
      <w:szCs w:val="20"/>
    </w:rPr>
  </w:style>
  <w:style w:type="character" w:customStyle="1" w:styleId="documentcompanyname">
    <w:name w:val="document_companyname"/>
    <w:basedOn w:val="DefaultParagraphFont"/>
    <w:rsid w:val="000D4312"/>
    <w:rPr>
      <w:rFonts w:ascii="Saira Medium" w:eastAsia="Saira Medium" w:hAnsi="Saira Medium" w:cs="Saira Medium"/>
      <w:b w:val="0"/>
      <w:bCs w:val="0"/>
    </w:rPr>
  </w:style>
  <w:style w:type="character" w:customStyle="1" w:styleId="documentjobcity">
    <w:name w:val="document_jobcity"/>
    <w:basedOn w:val="DefaultParagraphFont"/>
    <w:rsid w:val="000D4312"/>
    <w:rPr>
      <w:b w:val="0"/>
      <w:bCs w:val="0"/>
    </w:rPr>
  </w:style>
  <w:style w:type="paragraph" w:customStyle="1" w:styleId="divdocumentulli">
    <w:name w:val="div_document_ul_li"/>
    <w:basedOn w:val="Normal"/>
    <w:rsid w:val="000D4312"/>
    <w:pPr>
      <w:pBdr>
        <w:left w:val="none" w:sz="0" w:space="2" w:color="auto"/>
      </w:pBdr>
    </w:pPr>
  </w:style>
  <w:style w:type="character" w:customStyle="1" w:styleId="documenteducationjobcity">
    <w:name w:val="document_education_jobcity"/>
    <w:basedOn w:val="DefaultParagraphFont"/>
    <w:rsid w:val="000D4312"/>
    <w:rPr>
      <w:b w:val="0"/>
      <w:bCs w:val="0"/>
    </w:rPr>
  </w:style>
  <w:style w:type="character" w:customStyle="1" w:styleId="educationjoblocation">
    <w:name w:val="education_joblocation"/>
    <w:basedOn w:val="DefaultParagraphFont"/>
    <w:rsid w:val="000D4312"/>
    <w:rPr>
      <w:b w:val="0"/>
      <w:bCs w:val="0"/>
    </w:rPr>
  </w:style>
  <w:style w:type="paragraph" w:customStyle="1" w:styleId="divdocumentleft-boxParagraph">
    <w:name w:val="div_document_left-box Paragraph"/>
    <w:basedOn w:val="Normal"/>
    <w:rsid w:val="000D4312"/>
    <w:pPr>
      <w:pBdr>
        <w:left w:val="none" w:sz="0" w:space="8" w:color="auto"/>
        <w:right w:val="none" w:sz="0" w:space="6" w:color="auto"/>
      </w:pBdr>
      <w:textAlignment w:val="top"/>
    </w:pPr>
  </w:style>
  <w:style w:type="table" w:customStyle="1" w:styleId="divdocumentleft-table">
    <w:name w:val="div_document_left-table"/>
    <w:basedOn w:val="TableNormal"/>
    <w:rsid w:val="000D4312"/>
    <w:tblPr>
      <w:tblInd w:w="0" w:type="dxa"/>
      <w:tblCellMar>
        <w:top w:w="0" w:type="dxa"/>
        <w:left w:w="108" w:type="dxa"/>
        <w:bottom w:w="0" w:type="dxa"/>
        <w:right w:w="108" w:type="dxa"/>
      </w:tblCellMar>
    </w:tblPr>
  </w:style>
  <w:style w:type="character" w:customStyle="1" w:styleId="documentdocumentrightcell">
    <w:name w:val="document_documentrightcell"/>
    <w:basedOn w:val="DefaultParagraphFont"/>
    <w:rsid w:val="000D4312"/>
    <w:rPr>
      <w:shd w:val="clear" w:color="auto" w:fill="2C5A77"/>
    </w:rPr>
  </w:style>
  <w:style w:type="paragraph" w:customStyle="1" w:styleId="divdocumentright-box">
    <w:name w:val="div_document_right-box"/>
    <w:basedOn w:val="Normal"/>
    <w:rsid w:val="000D4312"/>
    <w:pPr>
      <w:pBdr>
        <w:left w:val="none" w:sz="0" w:space="25" w:color="auto"/>
        <w:right w:val="none" w:sz="0" w:space="25" w:color="auto"/>
      </w:pBdr>
      <w:shd w:val="clear" w:color="auto" w:fill="2C5A77"/>
    </w:pPr>
    <w:rPr>
      <w:color w:val="FFFFFF"/>
      <w:shd w:val="clear" w:color="auto" w:fill="2C5A77"/>
    </w:rPr>
  </w:style>
  <w:style w:type="paragraph" w:customStyle="1" w:styleId="documentright-boxsectionnth-child1">
    <w:name w:val="document_right-box_section_nth-child(1)"/>
    <w:basedOn w:val="Normal"/>
    <w:rsid w:val="000D4312"/>
  </w:style>
  <w:style w:type="paragraph" w:customStyle="1" w:styleId="documentright-boxsectionnth-child1paragraph">
    <w:name w:val="document_right-box_section_nth-child(1)_paragraph"/>
    <w:basedOn w:val="Normal"/>
    <w:rsid w:val="000D4312"/>
  </w:style>
  <w:style w:type="paragraph" w:customStyle="1" w:styleId="div">
    <w:name w:val="div"/>
    <w:basedOn w:val="Normal"/>
    <w:rsid w:val="000D4312"/>
  </w:style>
  <w:style w:type="character" w:customStyle="1" w:styleId="adrsfirstcell">
    <w:name w:val="adrsfirstcell"/>
    <w:basedOn w:val="DefaultParagraphFont"/>
    <w:rsid w:val="000D4312"/>
  </w:style>
  <w:style w:type="character" w:customStyle="1" w:styleId="adrssecondcell">
    <w:name w:val="adrssecondcell"/>
    <w:basedOn w:val="DefaultParagraphFont"/>
    <w:rsid w:val="000D4312"/>
  </w:style>
  <w:style w:type="character" w:customStyle="1" w:styleId="divCharacter">
    <w:name w:val="div Character"/>
    <w:basedOn w:val="DefaultParagraphFont"/>
    <w:rsid w:val="000D4312"/>
    <w:rPr>
      <w:bdr w:val="none" w:sz="0" w:space="0" w:color="auto"/>
      <w:vertAlign w:val="baseline"/>
    </w:rPr>
  </w:style>
  <w:style w:type="character" w:customStyle="1" w:styleId="addressrownth-last-child1div">
    <w:name w:val="addressrow_nth-last-child(1) &gt; div"/>
    <w:basedOn w:val="DefaultParagraphFont"/>
    <w:rsid w:val="000D4312"/>
  </w:style>
  <w:style w:type="table" w:customStyle="1" w:styleId="addresstable">
    <w:name w:val="addresstable"/>
    <w:basedOn w:val="TableNormal"/>
    <w:rsid w:val="000D4312"/>
    <w:tblPr>
      <w:tblInd w:w="0" w:type="dxa"/>
      <w:tblCellMar>
        <w:top w:w="0" w:type="dxa"/>
        <w:left w:w="108" w:type="dxa"/>
        <w:bottom w:w="0" w:type="dxa"/>
        <w:right w:w="108" w:type="dxa"/>
      </w:tblCellMar>
    </w:tblPr>
  </w:style>
  <w:style w:type="paragraph" w:customStyle="1" w:styleId="documentright-boxsectionnth-last-of-type1">
    <w:name w:val="document_right-box_section_nth-last-of-type(1)"/>
    <w:basedOn w:val="Normal"/>
    <w:rsid w:val="000D4312"/>
  </w:style>
  <w:style w:type="paragraph" w:customStyle="1" w:styleId="documentright-boxheading">
    <w:name w:val="document_right-box_heading"/>
    <w:basedOn w:val="Normal"/>
    <w:rsid w:val="000D4312"/>
  </w:style>
  <w:style w:type="paragraph" w:customStyle="1" w:styleId="documentright-boxsectiontitle">
    <w:name w:val="document_right-box_sectiontitle"/>
    <w:basedOn w:val="Normal"/>
    <w:rsid w:val="000D4312"/>
    <w:pPr>
      <w:pBdr>
        <w:left w:val="none" w:sz="0" w:space="25" w:color="auto"/>
      </w:pBdr>
    </w:pPr>
    <w:rPr>
      <w:color w:val="FFFFFF"/>
    </w:rPr>
  </w:style>
  <w:style w:type="character" w:customStyle="1" w:styleId="documentright-boxsectiontitleCharacter">
    <w:name w:val="document_right-box_sectiontitle Character"/>
    <w:basedOn w:val="DefaultParagraphFont"/>
    <w:rsid w:val="000D4312"/>
    <w:rPr>
      <w:color w:val="FFFFFF"/>
    </w:rPr>
  </w:style>
  <w:style w:type="paragraph" w:customStyle="1" w:styleId="hiltParaWrapper">
    <w:name w:val="hiltParaWrapper"/>
    <w:basedOn w:val="Normal"/>
    <w:rsid w:val="000D4312"/>
  </w:style>
  <w:style w:type="paragraph" w:customStyle="1" w:styleId="documentright-boxsectionnotSECTIONCNTCfirstparagraph">
    <w:name w:val="document_right-box_section_not(.SECTION_CNTC)_firstparagraph"/>
    <w:basedOn w:val="Normal"/>
    <w:rsid w:val="000D4312"/>
  </w:style>
  <w:style w:type="paragraph" w:customStyle="1" w:styleId="documentparentContainerright-boxsinglecolumn">
    <w:name w:val="document_parentContainer_right-box_singlecolumn"/>
    <w:basedOn w:val="Normal"/>
    <w:rsid w:val="000D4312"/>
  </w:style>
  <w:style w:type="paragraph" w:customStyle="1" w:styleId="documentpaddedline">
    <w:name w:val="document_paddedline"/>
    <w:basedOn w:val="Normal"/>
    <w:rsid w:val="000D4312"/>
  </w:style>
  <w:style w:type="paragraph" w:customStyle="1" w:styleId="documentsectionnotmulti-para-hiltnotmulti-section-hiltmulti-para-opt">
    <w:name w:val="document_section_not(.multi-para-hilt)_not(.multi-section-hilt)_multi-para-opt"/>
    <w:basedOn w:val="Normal"/>
    <w:rsid w:val="000D4312"/>
    <w:rPr>
      <w:vanish/>
    </w:rPr>
  </w:style>
  <w:style w:type="paragraph" w:customStyle="1" w:styleId="documenttxtBoldParagraph">
    <w:name w:val="document_txtBold Paragraph"/>
    <w:basedOn w:val="Normal"/>
    <w:rsid w:val="000D4312"/>
    <w:rPr>
      <w:b/>
      <w:bCs/>
    </w:rPr>
  </w:style>
  <w:style w:type="table" w:customStyle="1" w:styleId="documentparentContainer">
    <w:name w:val="document_parentContainer"/>
    <w:basedOn w:val="TableNormal"/>
    <w:rsid w:val="000D4312"/>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19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914"/>
    <w:rPr>
      <w:rFonts w:ascii="Tahoma" w:hAnsi="Tahoma" w:cs="Tahoma"/>
      <w:sz w:val="16"/>
      <w:szCs w:val="16"/>
    </w:rPr>
  </w:style>
  <w:style w:type="paragraph" w:styleId="BodyText">
    <w:name w:val="Body Text"/>
    <w:basedOn w:val="Normal"/>
    <w:link w:val="BodyTextChar"/>
    <w:rsid w:val="00DE1914"/>
    <w:pPr>
      <w:widowControl w:val="0"/>
      <w:autoSpaceDE w:val="0"/>
      <w:autoSpaceDN w:val="0"/>
      <w:spacing w:line="240" w:lineRule="auto"/>
      <w:textAlignment w:val="auto"/>
    </w:pPr>
    <w:rPr>
      <w:rFonts w:ascii="Calibri" w:eastAsia="Calibri" w:cs="Calibri"/>
      <w:sz w:val="28"/>
      <w:szCs w:val="28"/>
    </w:rPr>
  </w:style>
  <w:style w:type="character" w:customStyle="1" w:styleId="BodyTextChar">
    <w:name w:val="Body Text Char"/>
    <w:basedOn w:val="DefaultParagraphFont"/>
    <w:link w:val="BodyText"/>
    <w:rsid w:val="00DE1914"/>
    <w:rPr>
      <w:rFonts w:ascii="Calibri" w:eastAsia="Calibri" w:cs="Calibri"/>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Stanley  Nwoye</vt:lpstr>
    </vt:vector>
  </TitlesOfParts>
  <Company/>
  <LinksUpToDate>false</LinksUpToDate>
  <CharactersWithSpaces>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Stanley  Nwoye</dc:title>
  <cp:lastModifiedBy>PC</cp:lastModifiedBy>
  <cp:revision>3</cp:revision>
  <dcterms:created xsi:type="dcterms:W3CDTF">2022-11-12T08:53:00Z</dcterms:created>
  <dcterms:modified xsi:type="dcterms:W3CDTF">2022-11-12T09:59:00Z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e0dd6bfe-b3a7-44fd-bee8-b0bc1a601c45</vt:lpwstr>
  </property>
  <property fmtid="{D5CDD505-2E9C-101B-9397-08002B2CF9AE}" pid="3" name="x1ye=0">
    <vt:lpwstr>jDoAAB+LCAAAAAAABAAVmcdurFoQRT+IATkN3oCcocmGGTnnzNc/rixLbsuGpk5V7bVsGudhjmQIhoFRGBFZUWQYkiVJkUIERiTxQrNIoYvqFqDGPUvpl37nfFub35Hpa3vmUViuIDrUWwTdZj6DajJwh0LjjbI14g1DmSWKKKnl4LoFfHFwD/PyyFYTZi0buFzngGb8sfBGmcg0MrKUPXWAJ0NOQu5v6SiLwqEx+PNKSQOz+lgYr7Ga1TkCaNM</vt:lpwstr>
  </property>
  <property fmtid="{D5CDD505-2E9C-101B-9397-08002B2CF9AE}" pid="4" name="x1ye=1">
    <vt:lpwstr>ri9qXKCOAevFWuU0U/9ZTiDZBpCLzfTQceyOJwPmRV0mW+9UNOZTw4pPMxYw3wOlxQu1qSBIvv6YFd19mX2XxKgy2NBO3rS0gUCnAzZUxKFhiPUnz5RSWXnpoArPeZvfkHuwtpD54ZsixvG0Zcyp4S6TwI+fpqq6+gAq2z5uYFRN/bNH7cwTAOKBo3fcfDJrquOX49zkW/EYvMM/jZ4Tx7prUwE8N+bIEH+hPP+GdsyXLQzAGpXUtS9T5L2bctX</vt:lpwstr>
  </property>
  <property fmtid="{D5CDD505-2E9C-101B-9397-08002B2CF9AE}" pid="5" name="x1ye=10">
    <vt:lpwstr>u2ynMLE9sv86HiJLF7auYja9HZnCUtphxYjw7FpDFI6UMlJZpat7bNDLcBEpMv2Ew/EtzhCLNYpfOYcyziRJwhjVmFyKaVNPcz4R2eHcilvu/aabKwfLihPnt0b/znB8SzSByDqR9nlswpCEfs22H+Y79/YmLL4uPY+LyUEqhSFAuSsLCM2t/KV8LNdH8b332PC4rOZqfaAL4vFu2vNfyI7kZ4SOObm+H7wl1UvQ0AJmGl0xzkoaqVuZMriNw8r</vt:lpwstr>
  </property>
  <property fmtid="{D5CDD505-2E9C-101B-9397-08002B2CF9AE}" pid="6" name="x1ye=11">
    <vt:lpwstr>itQfMBzCtcwciFAMW3TJzfa3wmHO6UgJHLa+6hGM96yPHHMTbsvJ1mmUbrkSkfzJ+Yf5f5Yfy5iFMuWMyq+HuyI9ImV/c3gkf+ApOQlR+x5XgRu8mqMpkwKNSXWizyz/PKPxHz/iLUp/zSCK8/6ofz5zurJlSVXAtszQjtLss8xOFTj+Huc5u8+vnXvLuI16CD5fs8ogi4ST+gFbWZWMixkTS1fLoybQnD9lwyiqUoV7zzhpSEgxYBfCJ3OR9Tw</vt:lpwstr>
  </property>
  <property fmtid="{D5CDD505-2E9C-101B-9397-08002B2CF9AE}" pid="7" name="x1ye=12">
    <vt:lpwstr>mcbNawsY+oFcwAaeBW4hVaxEqX6oiuiGozd1L+D2axGR2KrgXv4Z7OaukmXXL1dQhFVOj8zEM2ZHzDXIh52bcQvHcQxplKqq7CHV1HM2RjzZp/dKA/1uEzhRD4RtRc70SwvQ3Lrdu1VCJ0D6oQOq92xNSu68p0MTWRuclY7YNe9WlZWrP/IJgKLxE3/UkCE8qBlsdfhiLfIPKxht4dICteGtzKmsAq6zDpUSpg39jccKy3au9fkrB1Ex07OksuM</vt:lpwstr>
  </property>
  <property fmtid="{D5CDD505-2E9C-101B-9397-08002B2CF9AE}" pid="8" name="x1ye=13">
    <vt:lpwstr>kyO8LE4bTKOqxBfBmctKvtRWQvA7WDAzx1IX71xGjnyo3BH7s3MDa9ABhS35aACtDZ4aCdZ1zLlTLEfMXpRRF3iG4AI3D4Ce1EzUct3PkLyv5jbI8uAHthO3LYcfTfLv+hjDdwTKKwSo5d588Ix9pAsRgym7QewpfoSg+Up3sJjDJUyVOfFxRd0fBRD91jgKgE7biTZhetQbwol/WLHPWrrz8jCl34ITCYvz3VoZYla3y8FE+kZjtR98d7DQ178</vt:lpwstr>
  </property>
  <property fmtid="{D5CDD505-2E9C-101B-9397-08002B2CF9AE}" pid="9" name="x1ye=14">
    <vt:lpwstr>uyDYtxfZinq0G1IfYFu5yoqT5YX865qAITwEYNFW0f7CeJsPO+StqTMte8I1RTgMo0+XbdXH0XwM2XJX1fYrepLv/UzKtsRsIDl/rrrbs25SnM2gV/t25aaIPXF8yiVSKLV8G/wa44Cyh2pkHmXrRZI8jNoPsn3yTxpplMcDBuTvn15iwSJwc3Fusu4n+w1ELv9kvUVvOClV/sBky8HA/lkv7R1x9XtT+BqZMPZTIhUyJBzC34hK7fBdUIVO3uh</vt:lpwstr>
  </property>
  <property fmtid="{D5CDD505-2E9C-101B-9397-08002B2CF9AE}" pid="10" name="x1ye=15">
    <vt:lpwstr>HWfSRUd4wisMvzlgYwf2sDVskVmsCYVPuFK9Ad/p86c2WZKwNkcSgXj6HUbvtesAaN+OLb/YelxO6gEOfcN9+wgAaIloTnefcvazayJqxqbji9QXYYYHkYFg1z1FwIyflXiSGie6qIjU6Im2+fLEC5kYsygmEA7rQGnOw+W4IpsJAnTiKBjLgOoSSq0CYz773A08eUkuRZM971mx+MbrC0Br2RsJyNqz6TCnW+cxvKvwKCSDZNl7dCd9eLB6bay</vt:lpwstr>
  </property>
  <property fmtid="{D5CDD505-2E9C-101B-9397-08002B2CF9AE}" pid="11" name="x1ye=16">
    <vt:lpwstr>nDKILBp2WnQ4KYx3Bcc4246DFPU2tR+bCGgrroji0TvoTtt9nFjY6iCkMEwecIzDjSFYrGHHzyk3siZdwz/t80rFhyV8o/y8wJf9uY/APcjoxFntFO15BJsQlm0Y46IIVicytEmqE9XO0UB/KQS1eXpoegtfCRQTw60gLgxWluKCGKgOe8Xf5eUs61MgpzWrGdNmalH2Bc1720gz65jG3GJgJl6PvxCmqNta0Qmy53n//Z2QzmCKdIZyW/C/UA/</vt:lpwstr>
  </property>
  <property fmtid="{D5CDD505-2E9C-101B-9397-08002B2CF9AE}" pid="12" name="x1ye=17">
    <vt:lpwstr>hmfscFaD7eLY0mKH+aIV4ML9g03Stc1fxXN8Z1roUGYNYwRvd8/imWdTkdIHWP5hiPzU4wiEDW+fmku2V+D9xe4ty0QK7ITFVcIykRIEkLuBkRSE99sQ0XidSWSSok242DP/qA1NKSWSyfgGaIdCxGsW/zXR7cXQmFfZF8PHDIMTvWRfkQPp4rRTJS1N4nqASg+bhvmXJ3KucE34G3Nuy9SmV/EXipdfRl1sh3Xqw5wOn2pAMLs++ObLkBMxZTL</vt:lpwstr>
  </property>
  <property fmtid="{D5CDD505-2E9C-101B-9397-08002B2CF9AE}" pid="13" name="x1ye=18">
    <vt:lpwstr>YpIoJk5x+1CFxsjiVFOj/gQipjGBdL/JH9OFxwDH3gGNcFjT3j6G/jbyr0tXmn5CiY37qDbDOgOq8l+tTopyP+uXednpJa/GVmwi7sHn+l53u1R3s8b4u/rz3cH/7HVlPmLUqJK9xQSaOK7BJUOs92uxzXYW0U5tKbqrzaqV9DBLP5NznQ6XVGprcibtE3N5TabmaUt0La4HnMAKforpFUD1cAd7CT3kSI+Ac6j261ACvPIhvcA1AXQP/jyh+kn</vt:lpwstr>
  </property>
  <property fmtid="{D5CDD505-2E9C-101B-9397-08002B2CF9AE}" pid="14" name="x1ye=19">
    <vt:lpwstr>MOKsapbi8xfYvVgaNsJZyOYi4Ls7qQtOoARgF0mUUP4K7J6vHapboVrhGp8ZU5/NJhChCJ5bKygUWL4Cp/hsg1edopThAbmNaa4kI7EwaJP5VjD7u1kKbYdrRnOVTmLf9ko8iigGTfO19xhMHaAcrWNqA/EItL219dbaRq27pbb5b1bAXhBSxIRkPNZj7sVZC/xTxwImfxLa2BldyaZfpHqVyJ1mddfcC/vAv/9uSd/1rbSrLHhbpND+vCZ50aI</vt:lpwstr>
  </property>
  <property fmtid="{D5CDD505-2E9C-101B-9397-08002B2CF9AE}" pid="15" name="x1ye=2">
    <vt:lpwstr>ukFq2ps2LDbrvb50ixVHmIHguqfsWo1ABxyguvGpH6/M/m6gMm7Qg8WpU3jtE+K9G3x5/zaLd/XjpC9OOfb4u3QQPwTw52O1hRwL82Di9ms4d6pgPnyDwkVOxZxfLv2zavONIRVFSA9ufWJVvZKvLC9qGmT6G95CEHqX2Sjy8a3WPf8feUDgMOHsLWJNxCQd8qi12eJE4qut9zFF/duYgTFBBZvixoV42VEvRi9NYwkz4DGw+WB/U1gpMdFXeT9</vt:lpwstr>
  </property>
  <property fmtid="{D5CDD505-2E9C-101B-9397-08002B2CF9AE}" pid="16" name="x1ye=20">
    <vt:lpwstr>R+OOQl8dt/kpDTK+BFTH3TLwA2suIYigTvoXVZGsEmFknXJVtRfBaKE2nCZ5pUOof4X8JlaKjgpzt6QbaBSOrTSTuBqUPMmcY1b4aA7aqxUdko6NDY+VE+VbkVR4cD95iEOisPNiybQrIEXaYnqw+XB1jSf5z9CH3aZxBif+thJ/zFfdyG2NQDbBEUbZYLuDskXoYYMfRTIdloPbSABAbZ7XAoz10eUHeePPEzk0IJiprsuq+AukXM/EqBpygzr</vt:lpwstr>
  </property>
  <property fmtid="{D5CDD505-2E9C-101B-9397-08002B2CF9AE}" pid="17" name="x1ye=21">
    <vt:lpwstr>8Yu0wHLJ3fhpElnDn0io7rb1dss5+SOoT2HXtEPMXf1Wahq8HzUs3OMTbdoy9BZolx8dy0o7FzXz5DWTNVKYAbOjCJ2/mFquN57d63IHYdv1dEmR2mEvGMRaMURuhcRTiRWUt98y8DTqn1dBshwXmPCbWRNrn5lhZS37/sTxl9gGYST8M25/OE5NP7oWZWy/aOxRGOx//83GMvhG4QEpZonIj244Q6BZpBBor2v9kMkRkQ+9g+4XTOTW5pRgc2i</vt:lpwstr>
  </property>
  <property fmtid="{D5CDD505-2E9C-101B-9397-08002B2CF9AE}" pid="18" name="x1ye=22">
    <vt:lpwstr>lcQNFbnkAmHqvyr080+N1Sq+4xlYJiO/dqrBrNt5It/ubWH2d7fioWMDjBI9Iw1yOAOr39yiBspKLC0Uz7omno5ZSemd4vwFbjd90UXr667hYf/s6sVmQaI1fzoYdmRoAjMDPIUi05/9Npt+StQM2O9Af40sU3/SKm8HQGP5hO8j9TTeyfPCPvjp7lQWhdI8t7i58btsWTFWUrxeQmn3aQx62i5k2tZEPrpCbl7QoC+h3UKuMpqidAIWe5C9kkF</vt:lpwstr>
  </property>
  <property fmtid="{D5CDD505-2E9C-101B-9397-08002B2CF9AE}" pid="19" name="x1ye=23">
    <vt:lpwstr>YCI/gaTsl8lXutb7wo8cGSrt5T6ZvUyMDVCGtGR4lhp1VQ9cXU7MbPEEwbBRlLjz/hZ2fKTbgIqQiTemUGenmRZeemoCJum3+dz7DpQKoHkMRkBH7TGbf1n/5LpM3nkt8QUigld0kjMH23PC8VFEJz4Pqgeu7+zzhy4uzl5lgTIZ+67C1+AmSFXmRAKca9N6Au9yCHoZYEB9LJcZZTl8WkFFVQdy5DVYj7VFtEfC3IsCks1o95nPZO6LZD8vCha</vt:lpwstr>
  </property>
  <property fmtid="{D5CDD505-2E9C-101B-9397-08002B2CF9AE}" pid="20" name="x1ye=24">
    <vt:lpwstr>+14NKE84CHLZvgpjv1tU2OXlE2WFyyY4a5iiq+NiMTpMFIlIQ//+KyCx9NQycLx44qtsbvaDpgRCxmSjNYa2UyioF/N6g8i43ByvD3HITcdmiJjREipPfVwK2WoA3bE9ITBCvkMo9dw/s+f2YVfrcne2ebi8dt25o3Q8+hrRRwYR+3kXqlf9NghZPjXCWU014WD4W5+Qyeb+JB0mhQy71y0bxl5rA5OlNT4sU50GYzY72otdZ04mLE7DUvGsXTX</vt:lpwstr>
  </property>
  <property fmtid="{D5CDD505-2E9C-101B-9397-08002B2CF9AE}" pid="21" name="x1ye=25">
    <vt:lpwstr>7DeBqlj+N+L5bR1zciBkysA3ZmrUVRujHY2g3EwWOkGMqdbRtYhnuFqMWKgUk0ajMrGVJss9JtkF+Jgtke0p+Ejc6Og8cg5bujFKwJxyE14/6HRITeq/SDVOWul+OLi5gw+lLA1hpCZ9R+6hwtU+RjdEn5rnrNp9oSJOwSWDNNA30CmM7uHICMPgBidB+EfIum6f03dUSrA+GvfQvLn/9hPB/zlhyQ8fCiQDMG4pADKol9M2nGQiI6v6ELNGmQv</vt:lpwstr>
  </property>
  <property fmtid="{D5CDD505-2E9C-101B-9397-08002B2CF9AE}" pid="22" name="x1ye=26">
    <vt:lpwstr>O2uIRq6R/Fzw06hVXHf+BExPDSHYtUNbtQ6FiT/762NK0kK8Ngy7zNQHhM770nCmkxLoxQER7ZzWBHmb5Ju5UPDGAH+NQ1ztxWnjWphr57tgvhBxnJGW17D+Y7ROqErzeUit1H079novhXruEk0DPX0O8ooWRIw/+0yX+NVChPOlo3wv3cBg7i0NXUDo/VhOvFTuqdXYtcDybL0XtgW77uAlfod8HCHxiyh+bHvezMMi+j6XJarE3xLKQJp2mBw</vt:lpwstr>
  </property>
  <property fmtid="{D5CDD505-2E9C-101B-9397-08002B2CF9AE}" pid="23" name="x1ye=27">
    <vt:lpwstr>xejYPb8JYFExWfPWm729P6BUN9PBSqmGCPQp1KlWw/QfIcxIXhtOslWYKvLQ00MjITqIHCWOD8nhy29Mz2T6Fb3oLF3yzbm+93NYtfbYkpH60K1N6iOBxQY+CbrT3eSjiBwuouNjDH4p9C2jt2nEEZaMwcP19ytx8uyfQ8hJwVusRqD9VeIIEAOrJwuCcm+POnFJGz3/OhBqFoVwWgx+SzERt29SQs8UWBXOVGXWGc1i1gahr8IjmINeoHzz3th</vt:lpwstr>
  </property>
  <property fmtid="{D5CDD505-2E9C-101B-9397-08002B2CF9AE}" pid="24" name="x1ye=28">
    <vt:lpwstr>0rnjh/cwBd19jDTyTozaUd0nqvArP3avx2qKZ1zwPe7++bzETLwGZdLfjnC/lvs08ns55kzbCl42T9HsHh6QN3yF+Wv6J/yN3JyzxkKHYe+tZn9L2BMU9wrGBpTl4pjW0KPFvP3l5EmTLMApCXYDlc3hlJ5hcxiO9R63KVAcMuqHZrgDdr7h8c25a5PnEGX4ZchXs0YUlZN/c2lx3BFMFl5bA9/bzoRSTZPiez2lSvpSeftUxMm8RLonQIhOpCF</vt:lpwstr>
  </property>
  <property fmtid="{D5CDD505-2E9C-101B-9397-08002B2CF9AE}" pid="25" name="x1ye=29">
    <vt:lpwstr>vKXDIUgiufbivE5KWgU1hTibHIiPviW41A4Gwbcmc1IzGiFpgqKbs9E0z/Mt7s+b+7aQ7zM98TyfxVyfp9DBQsn97wFvYhrvEPCSEULHKC3X4x3hTkBO9EbaunqHgvaMvGBRAcVdlRyaMS7dy3X1jwFS90LcEUnzAIx6u5fRRUUjQul8478gRuuo328+lyUbZitpyWhxD2SSKfX5MHFMh9OSXxLlqfh6d1A8Fq75djbD97pGXZROnxF5IRnCiv+</vt:lpwstr>
  </property>
  <property fmtid="{D5CDD505-2E9C-101B-9397-08002B2CF9AE}" pid="26" name="x1ye=3">
    <vt:lpwstr>+KbIWZSj5mWZYxFPNkxSLpyfUryya9ohEdSbT/JaB41MezaaTWbb3R0Y9quwVRu1XSrvV6Mkh9qwmwyOwaYwzc33dOrnRuAgtfsz+2DXHAx7D1X3F/5+HxhtUaFFfCoxCMJJ6Z3XIQkVHEKcIPEl+qPCP9e2zwuyQymMMCLWAkncFu41dFIFvdOLfOa2TuJTe3A+9YgAOUN+QqqORynxmPKq/rz+3RKipnF8J4IMQoF8ScYAO+QHsI8ASSYBQ0A</vt:lpwstr>
  </property>
  <property fmtid="{D5CDD505-2E9C-101B-9397-08002B2CF9AE}" pid="27" name="x1ye=30">
    <vt:lpwstr>uPmRJv3ktDTGwCrlCtLr8AuWTsgH2mnthuqrJvdfz5Qz5/UggtGczo8RAG+o0loB0p3ya/1z3/2//emwe4fhnD5uDKO0Sj8AS/XuTf7GWhP5P0tzqS+6vbhDDDo8+nqbN8/trTFpKYiBNRKrPkFaewBUfqpaPb/6KLnMQQlGTAPA61ExkuWbU77x4/e+CKuw6+FO0PH6C2NOLC7SBqEdI29/ufXaTDLseMHdt8syFOJPTNZOewZ+gwKjSdCl+bB</vt:lpwstr>
  </property>
  <property fmtid="{D5CDD505-2E9C-101B-9397-08002B2CF9AE}" pid="28" name="x1ye=31">
    <vt:lpwstr>BQYERlwOHas4MvrzqO4MpnXB9WIx4PGQkY/EtMFQhvMeXC5QbyP1Dvke+Z+QjLTrQrTuR+OfkRcEy60hycNRJRGI5yYYect6vvV9kqmUv4YklM/ivzDXFXZGf5HP36xaWjtVUlYqN2IrKoEIDmpmfoFSdAvTu3rFDLKiXcgUb46AhETiOztPlBhmT+j/zbFq1SswNCm3bq+uNY0bOQ68+ZpN7JSB0lSPZOo34RJbz9qcNeBmRBp4iQAuEAqHeyp</vt:lpwstr>
  </property>
  <property fmtid="{D5CDD505-2E9C-101B-9397-08002B2CF9AE}" pid="29" name="x1ye=32">
    <vt:lpwstr>iUN3GlUzRkj5INm/PMvVoihdklWBS3eyQ34ZM1JHF6vD1j4xooNvjJjxXgM6SGHFtgCueiYQJLo9Fsj2kP/3X0BCk7FIETqBoVoGsQsusNWSk2aytt7oZf6ECw8Tl+llFtatP+UTT0kRZTiW71Uc2ycHNiAnPiuadK05E5brMyPnMMKznD/amKTorHGSl/pY8xvBF/l+UlLaqhaFOmUx2zwQfVcuPKLfptivKvaFMqlo1JlAQq/h4PrAl6cmMfx</vt:lpwstr>
  </property>
  <property fmtid="{D5CDD505-2E9C-101B-9397-08002B2CF9AE}" pid="30" name="x1ye=33">
    <vt:lpwstr>VTQjdEaWzSee9kB3Zc2oVjnk/fcv+cfuoQt7rX2+sYWYQo061k7KhdOeCX9RMZkNnXZ1jyHGVQDvCGDCBesa5/VB7T2hZjf8cOrDiQmDHF7YqpJIavp7c3y1MxJ+JR4+1ln8m6oIp90dweDw804o/OaI/V85t9iTav5f40nBcY/mohmUxEwTrlLGJlmRV73wO/LX9k2WB8ii/xemFBaCx3HxgbdczjK5z9MPheq2w4Fys0kGTnuXgJIUoSKk5qT</vt:lpwstr>
  </property>
  <property fmtid="{D5CDD505-2E9C-101B-9397-08002B2CF9AE}" pid="31" name="x1ye=34">
    <vt:lpwstr>u75p6XVs6Xfirl+nRbZ6V2A5kq1cJAQ7VfPkzmkxavO0XXS+C2P2jKoK7d42qxA0ucff6xHp4M/Zsxe3smVjfJOn7Yx/YLNl4M4rSuY0MmHC6LKOp3JRiO0JLQ1SHzQoiu4IJGAFRysxkwT4pGvL07ZR9Lwy4guqmlDhVsFsN6gQh8csg7WRKIY5ZmY0XdydYDM2LG9CPFNBKVXk+8/7l8LI3puihgggOlA1EPxY5avtVdTVSlqf+d5I434bKPV</vt:lpwstr>
  </property>
  <property fmtid="{D5CDD505-2E9C-101B-9397-08002B2CF9AE}" pid="32" name="x1ye=35">
    <vt:lpwstr>phIgiDeVXyJrfULlH+heP72wg+OEdyWh1OaQn3pBKzI+TRwP+1RibTlpB0kc7UaLYW+/j4CrnuyTPnLE+8bRrjJrvfwPEAUDjqZXv/7qDPZH//uJgXER+t8lpNkRtpTxOHQPQf63wYlrvKeH2xVRnNvoGYA2KABP9cSVonW9Xbw4WVAk4/vmr7eNQnK2nDKH7TJDUU35pVxcx9xhm/dYfa3u1fMhG/EkuJA74sW/LMSuKGsLnlzD4ZBTNxQA9VD</vt:lpwstr>
  </property>
  <property fmtid="{D5CDD505-2E9C-101B-9397-08002B2CF9AE}" pid="33" name="x1ye=36">
    <vt:lpwstr>TV8PrcPDE34Nnz9MDSB6IAi5RIQgS7o8KIRx1U3NjJHL1Lx6XTgxEuKDdKolA09kfJuAliZUDsgGdtX/svMaVB0FNFXHjZRRqE3FW21vXZQ2qMlBjbmhGnU9//qaVSPSTFghPpA5SjCKLD5GV0cmYJDZIaQMVdHrt9FQuXxIBg+cLVCl0ZVMc0tQBBewHTu0kajzEwkEUuKm3hEeXhDubRw2L9TVSwQvQYFpW7+3/4Hh7kar7xvTvs/mG1w3KP5</vt:lpwstr>
  </property>
  <property fmtid="{D5CDD505-2E9C-101B-9397-08002B2CF9AE}" pid="34" name="x1ye=37">
    <vt:lpwstr>sw/o6XpSR3p3VUX89RMwJyYhPsvnFysitSk08qMfoVC8jFaPZkLe7ebTeJ0iVKwYBgFbJCZTMQupsNral8Ba0lBP+kcKki7EFMFJP8QGukwpAxVaAPOuOJIAd0+nPmwXH2UwiBOqMOgbsEL71E8Y/QY0Eq5ndql8eZYxfkQtuDgKjFe6JrrdeeH3s+OItjm/ASV/Ez3G6whqqc5lW77obnwH9Y8Mn65O7vXH+dGAfukO3dNblDShn8VsfETNckm</vt:lpwstr>
  </property>
  <property fmtid="{D5CDD505-2E9C-101B-9397-08002B2CF9AE}" pid="35" name="x1ye=38">
    <vt:lpwstr>PNzOAnqkj3bAxARbXJmiH/d2k+Wjcw/lljM7XIQx28gUHvJYf6NGN0wopggB65Tq1+mdsO67dDneiXzFSCK/puaw10WIkt6gBXvltIKQ3IiVORxM4ev0v6/lKOpNcFJccoZJTpk15mATm4XIZA4a/s3N4bNRKxnH5litCr06B3AWjSK6HLPFcNdqSJMpPoMzzooYndweOI5e4V9YHag/+IRXZrzAuJFeh7MreS9EfwiNAPdfobQgqlTYsCkTgnY</vt:lpwstr>
  </property>
  <property fmtid="{D5CDD505-2E9C-101B-9397-08002B2CF9AE}" pid="36" name="x1ye=39">
    <vt:lpwstr>Ctb+Usnn17sb9rVxIMButHgUoZTxG0K77w4oXVDmIDehOrpFacoKt285a2RcE2XNXX1nlKXdqRe3t4sJClAmyt9++oYqHOA08WxatmKMsT4yIVqAvUWsfKLUMPCFenh8bcvwlr3eSQ1U84uaVwO/pbAMIO5eiWLqiHFpOxBikDiFIfrh46iTQzlHTeO7+ZnzGE/3pltIrv7HG/S3rhhbynkg44vpujqNJ+wGoidmE44A05e/y6dRJgORTIf17wC</vt:lpwstr>
  </property>
  <property fmtid="{D5CDD505-2E9C-101B-9397-08002B2CF9AE}" pid="37" name="x1ye=4">
    <vt:lpwstr>d0v3vXUSVN0NE0RLRvEhsPORh+XRNR8vXGWDUpKjwIk+31GY3lMEYRlJqlv+Tjh1j0LdXFWgQacUFMlWZ2M3p/r+O7uv+Vcdyjhhr7zmrwRuotL3EVIVp055nED18XAp6pINZ1BEfo6zfoAJ3UdH035voluhd8Rn737vhPAwEwI6bEQEurcSFw0THIMevgK2JiqZiyb0iWohDQyA8Tf36mjwtS5WFQTp3ntm8P5nyie1e+khMhKV3rcxaDzsxuw</vt:lpwstr>
  </property>
  <property fmtid="{D5CDD505-2E9C-101B-9397-08002B2CF9AE}" pid="38" name="x1ye=40">
    <vt:lpwstr>dRyxkIC+SGQHa3kXpvkm3qAjd/+lOLMYzZ8isJ9PXPw52ImKal5xtI0IEhtYcN+JYKMehMjr3crGfzyBZfPpSV1+D4PKB5YtWCqDun5uctqC2XrynnbzqyYTVGb3J7WqrZkkG4IyDqO35Eo1b2o32v5hwJmKQ4hKvguCV6G08BbaY5L0G8IDbXxV54oD6X22DCcS/dT5GLWN1VwapLzUb/OzE6S6WD3LY1M5zuw0qj8+K8ead3iuqRxx062dxgp</vt:lpwstr>
  </property>
  <property fmtid="{D5CDD505-2E9C-101B-9397-08002B2CF9AE}" pid="39" name="x1ye=41">
    <vt:lpwstr>kPnjYaWHpLxmzuByjy7ypP4sJQl8UR3BttrED9/YHk1fo2KBt1WfBz39AbOqr3RtLTxxEm9U8LSlcFH3mK2BAfVeHuJUPheGQMZ984NCPLRDRMImtMH4defe8S+iBX+AbSfW1SQlrmtQcIK0lUc0JcXiqBfAFO8NV7SDXXl3MSeB/cEXCdCJs5lzIFqfUFrO0fSoDADNb+Z8UU+yRM/E1jxD7jlU5UjOAFJ2mJ20/TaO+b2b8aRu+b1potUWf3r</vt:lpwstr>
  </property>
  <property fmtid="{D5CDD505-2E9C-101B-9397-08002B2CF9AE}" pid="40" name="x1ye=42">
    <vt:lpwstr>TXM9Abs0x5oFowRnQKMYGtQNKj2W046oifvFL+UvaSJIEw8xHujtGTMN8oeZGsSw4GV8Iin0mCxX5qFGClQ2Yb/AUnMNG7xWashMv6PSDyyvmbBPKIm/edgjxISJq/0vejMzDbXjQmj1PkP5NmoMhSoLZLx7BktyiXG+w3qhro8/dWM7w3BVqC7nBFSLf0U+o5iWHz7+sN52IR+IcW1NziW6a+U7p70lPDUTwrykz62COmCDuWBxjGMRkPFZSxc</vt:lpwstr>
  </property>
  <property fmtid="{D5CDD505-2E9C-101B-9397-08002B2CF9AE}" pid="41" name="x1ye=43">
    <vt:lpwstr>PfHj661exkB7lQv1HwLnW7Fwq2Iaos0F21lvQcOX7j+F49aLHlR96BJlIiCegyeakJa2jCcBd4MiRRSkKma8SpxbuMd2kjHvQ8K/SM7G+Sn+guYVBcH9t3p8xVM8NnUF6T/LlVlZCDt9U4GSkDrmnWuLW/yGG9cFOUZral6ETn/1sjCEvfvtyIJctDC2Q30wkNCToLN+U0TQrBu6vzgdUDrSwny2uTM8voRXWES4wZ9yrRrjGeW2jtaFE67qM8l</vt:lpwstr>
  </property>
  <property fmtid="{D5CDD505-2E9C-101B-9397-08002B2CF9AE}" pid="42" name="x1ye=44">
    <vt:lpwstr>D60RF+eJCiuAb27vgm2jSLRI9JJ705iSoW6y6cS3FKxjxy/ExWsntYVE8NdQHZhyPgDeN28cGwCDYyyKUZ+Nt9f2YjuzCcL7HkqFURuIL8Wzurk99lGnwcx0m/di57l/7W/7+Vzgcnb+yZvEszadzpROj9OvePkl7TV3LbuNfqyZWLnD6Vo7OYY+JbYH2IksqRGaerGW/yMC8cvwG48s0Hxqz/1DgxXX0nzuwT2QwniGqiquOL86QuHXM3Ha/P0</vt:lpwstr>
  </property>
  <property fmtid="{D5CDD505-2E9C-101B-9397-08002B2CF9AE}" pid="43" name="x1ye=45">
    <vt:lpwstr>OwAABBjQbkn4PaIqqO8zAhFga7vBabFiL3PycFBsU4qI41+ZPb3SBc+14hbMI2bKhxuXr5I1Rb8h+0prxAYuldfSeaGJ4vY4psbR9QiSqoAV1XYhhRsyd3P6HdhcUBybh+LZWJQNjuRwn/qFGe6FJb0IITWAe/TNqvS9BD2o8PRtShp6DfyiV6nKIud454mKt/7mzl5WXusu/sk9cjK1xbfSsr2AmUAHCfBzN9N5crsDRif7xxDo/iQcCAVwaUm</vt:lpwstr>
  </property>
  <property fmtid="{D5CDD505-2E9C-101B-9397-08002B2CF9AE}" pid="44" name="x1ye=46">
    <vt:lpwstr>rwiFIpmygHJLw4fL5+76UcN/uP9Ks2DC/L+TaLGtNqAXDZb/KWzziwP9fPgH5t9q3l3VkU0Ay+/cmmE+Y7r4fNBTaGPyu4EQp58HOEKXFrZvUumz0D6G2clCe8V6/lcCsSH3b2Z8iFnOcSnT/iXru7c4aZ5bKmLoHaAcMSkIguGoGtTqdNYKlmI1uUVgGXbbQsGUU611v8rGTkOSBJbxaPvwsHB+4RCpziTyqL6+1TB2FugJeheGBCP48lIzg5t</vt:lpwstr>
  </property>
  <property fmtid="{D5CDD505-2E9C-101B-9397-08002B2CF9AE}" pid="45" name="x1ye=47">
    <vt:lpwstr>DXHtPnaMXTPb11tzUlStq+79/vvT0HXRXSO7Wuc3WWjVZOcOWPAYVIhmPnK7cKZ084cCol93Il3KXqqnIkR0A78O2J1wFFK83jA+qP4usX0lK2aCXEQeazkdfsBB18AA2gxXp4MbVUvO+BdgT7onmPQ1/IiVZDfWWmtv+fA9SAlAIlXtAczmazLV3pqfr1nguk5x1rMiug96/zcuH9+4FhjQp/TfAS/pJpyxNEJlJ6VT+UCQV95VsZnXcYzEMvv</vt:lpwstr>
  </property>
  <property fmtid="{D5CDD505-2E9C-101B-9397-08002B2CF9AE}" pid="46" name="x1ye=48">
    <vt:lpwstr>AlZQ+gSlBHdgH6p7/Cg5AbfG7y3t1o80pgDdfW2uAKzDx9DcZmB9mURL0SvaaMwZg0SYGTc936sFkvssVbuer5UddhY+PDQ9M6mKQU/iGjotsl9bhgu+tmkTLFuD2mf0idbibHsUfFHf0xOZkmTACbXi0Uvd8mK+7mvdsSIz/amt9KUR+tTWGV6TTyYY05SnhnNf7skaiC3idxK8aTz0b7zqK755nvgd7DftK3p2rycpOw0pH1T0ztvSIhZHPEi</vt:lpwstr>
  </property>
  <property fmtid="{D5CDD505-2E9C-101B-9397-08002B2CF9AE}" pid="47" name="x1ye=49">
    <vt:lpwstr>qnISnQ6HOTe614mnG/XmKVhWFLWnZpytcHLE3LCKIJYQIdArSZqOHbBBAFjdoveVDzotDaS1ACAFtey7xfQPCJYU9/Bwmd5hEPk8Pn7AH1fz7/UFVR05/VgWEtCl3f9pr+lG4XmPFIBa8TOkvOh5CMXe7H+KvTWSHiNwhb5DElzaVdrRrADk4mZLIsePzaqTVKPUhloE5LtdJ62gX9+H9TMQ+SYmo0Qc2I21DeieT5yvMFqcnY0IhwPPJZSSigj</vt:lpwstr>
  </property>
  <property fmtid="{D5CDD505-2E9C-101B-9397-08002B2CF9AE}" pid="48" name="x1ye=5">
    <vt:lpwstr>eHZIjDX8Hh+whNSLwSXC9/ZzLd0+6UHHUNATnxS5XrejGAq+iSmdctEcS01agJGuVIfG6vB9S3AzlgdkSYVqdQ4We/1HT054yOTUE3oj69dP/dEYUbVoI7Xs/H5gprPe6m1wcxAgZimZZvqspKNmdmZ/ZRpqetjHQQmOzm9hnDiTWyvLXLsu+bxBj1YoEo4TL8OrP5J31rhNkqrOl7w3/8djOWA0ojZeBuI6t5yr31wYFTcqjNUfUqP1ilNKD4e</vt:lpwstr>
  </property>
  <property fmtid="{D5CDD505-2E9C-101B-9397-08002B2CF9AE}" pid="49" name="x1ye=50">
    <vt:lpwstr>7Kzg47WKyotSiPCcSifQZNx+5X6cPFZvP4B4ha89NCU4Pn6c3dVjeDU+gKfgdA3kxF8W85ZhxI2GtvNxj9CjmVowiCqyNgUZmzPYnvlkDBWQdsep/MiIclab9DM8KkOhoZYoN+X/AfVHsL69p1D28mD//UCswXmjzggWrIywUTyVfKKy8X1x4mbhKrjB7/mGBOss59stadzj+/4opqys6kbIcp4IEyAFryCsBgY4bw/AllSfqSI7xqqgj4Wy8+i</vt:lpwstr>
  </property>
  <property fmtid="{D5CDD505-2E9C-101B-9397-08002B2CF9AE}" pid="50" name="x1ye=51">
    <vt:lpwstr>1JyIdf4Ly19TxQLJ5SrXaFb8yA6vLnAjhAE4peTwSQILmiQaoNqHEUKxGoqIWsFcz897kZR6XzI1F+6rfiJgqqJJbfhXHcWm6XjRFzO51KvQ3jJnKVVzor8IqGT/Ok7Fyz81bohMy52y5xHIMny2Vv8lfOekiCZRpcn0w3uSxROYuWJpVY2V0fcdhTSt1rYEwmfykqqTTfHq+3WSp1BaHjCvxuCfUyIoc+/2WnxXPIPcGsTrwNIBkdfY4I6uEqJ</vt:lpwstr>
  </property>
  <property fmtid="{D5CDD505-2E9C-101B-9397-08002B2CF9AE}" pid="51" name="x1ye=52">
    <vt:lpwstr>PFDbwIzy5wD2u68ldyuerzehNvQlE4X3vgtP/YgekQrg71rcOCFr3p5CGvcsj8frZGEEl56QZJMIaIauPyh5fAGRyjRU8PkSOEUnfbPfPq/fCidAeGtq4tPGTu0RztoNSa5g/eAD6rPlJukAP6a93ere/Mv7FTQEkYo3Re6a+puTzzTVuosY0tLLX8khWPCbueJTHdybBa/rfOOc8urrnZE04NSfDwGanD90PEDB28pMkbSv3KcvPerl76D4Ayh</vt:lpwstr>
  </property>
  <property fmtid="{D5CDD505-2E9C-101B-9397-08002B2CF9AE}" pid="52" name="x1ye=53">
    <vt:lpwstr>LNPlzRVMN7ACK8jMIqpCGPuOW/0IPC2xB0kjf7a32rqyalzClLlobKy3etMJr/MFIQJjV6T1Q77Y7s1jZm8qlCGLFns0Ahu1G/F76Lyt6JjGhYT17fStxjcNWO1kHaMFf0Bev4MqDAvstx5XhEnW93JGJSICyl2eU05AumQ4K4YrzQim7TWl7GrpRZ5cbZIQcx7VhL9NSKy67cQQ1+7G0m2h05G5k0AuMNAchxtQBhj5VPvJzwoLb8D93SDEqIv</vt:lpwstr>
  </property>
  <property fmtid="{D5CDD505-2E9C-101B-9397-08002B2CF9AE}" pid="53" name="x1ye=54">
    <vt:lpwstr>961EjPGnV2HeFETttvm1CLKqfxTZNZe4ifWeSBosivv/WH/D3FYYX29If6Oq+Cqw82BCSRPB/2wEf5aE3Vk9S/mR/2nqdpQe+SXcQZOX9R2S528sw5VU1786SC0Lm7rKnycpgJrB4mRejCc7AreAyW+Ju4KcRHXJj+yB+PgMb9U4FCiPrK6Sg8jxDKsTJwHTLBY8VOnVQpfW6X/J6L88fn3vSNYMs/D6yIuOB5v0ODQMPM3/jeWHQFFOv/EZsOm</vt:lpwstr>
  </property>
  <property fmtid="{D5CDD505-2E9C-101B-9397-08002B2CF9AE}" pid="54" name="x1ye=55">
    <vt:lpwstr>4QP0uznOHS2KKG9CFpAgeKqoqpphw6Wbb8i87TwD/lev5chX8DWlegCcSB8RXXFv7U6bW+I4HdUvj+FoR/esD7CszHnAHegsAglkGM8G6l3wpazOmZ/7a6rXL09vLhaV8XOolg05zS5kyW9XviiN/T8NflyxyRyWys8v0JgYccpckKOwcEWJGmrlC2HqqDbx3TtGdlcEXHHEZzdEBP9E5PXCrkd1m6lOuFIz6+4WvnV94EdlAcdm4QdfUfKZbCl</vt:lpwstr>
  </property>
  <property fmtid="{D5CDD505-2E9C-101B-9397-08002B2CF9AE}" pid="55" name="x1ye=56">
    <vt:lpwstr>57l6ohhxrvf+lSziuFxSD4vdewUnjtnW/clbjq2BfjhmV74WpfyFFHpRkAV6MloCzOFwmaNp7Q/YNFgyXOvsd4Mh99mSfhIknLp4nR0TuLX26YQOZMLyfDtUwrjY6jr+vv9A9LmkP4tc8QGRhj+nzG2FVBObw15ldMPnYEZ1gkGi/aHJ575RmgnxqeRhDTAicQs99ZhSdke1hWU95VKS/0rG4SuXkSkOQI2Gf1DDfdjUW60T8xCAh/+Eefz6IZ7</vt:lpwstr>
  </property>
  <property fmtid="{D5CDD505-2E9C-101B-9397-08002B2CF9AE}" pid="56" name="x1ye=57">
    <vt:lpwstr>ddX/nVEYS6vJncHWze2B8KfSHwgvZKumrdnlfoGfqTXqsIc76I4zqIYJD3l/shAFyR9EUmo+r8Zu2RIMSGTE8yo48SVaSK2olZEhDIMpGx0qUo64jbVbiLQ/GGOU4ULKT0nwAsXf6um2exq2tUMno38JlExspcBXIIqv2moXD03yhdyZUx99vOLWPquJLfvu8uFzV4n/FdOFIRNtmNtAGoOr2psQ8A62ePfD2aJC4ZiVIpM9NMnyKTinktZ6Lrp</vt:lpwstr>
  </property>
  <property fmtid="{D5CDD505-2E9C-101B-9397-08002B2CF9AE}" pid="57" name="x1ye=58">
    <vt:lpwstr>wIrRnzhlwl5YUaao+5TQNC0KexFCsFmcE9MuSAOmDtHj8/1Y83ro4ru7ZfSEeAbCGmzPuLf6WkQAbF6yaPPu/TOnH7Fx8uNnwUYa75RNZresp3RLBv5/6lIEkQf3FDXWkE2TOvCcwqNOPFI4/vgwX4q4Thi2xutNIeAI5gKbA7qK2YbqYGBsE/w/IrM76Nm/WnuJnm+NnL3t4fZ4ZVj2u4LNd1SVFGSDzK2qwAKI4WZruS9zp8nn8jKCD+cBZCX</vt:lpwstr>
  </property>
  <property fmtid="{D5CDD505-2E9C-101B-9397-08002B2CF9AE}" pid="58" name="x1ye=59">
    <vt:lpwstr>7z8aem60IuNCXm9JKpWR9v1SzTFTi7x1gce/TVazQWAnrnrQnDa1ghXOZW0WN6XH7STcmCMoEyxKhSDpQnrQLLvBLqXWX8ZpwUNUlL//Q8p9bsAjDoAAA==</vt:lpwstr>
  </property>
  <property fmtid="{D5CDD505-2E9C-101B-9397-08002B2CF9AE}" pid="59" name="x1ye=6">
    <vt:lpwstr>1ZAfYWAUyvdyPQ7qKoNkIa5cB8yXYnQIMPvlt5WhnNmX5koRfEdDJDr1Ln3OMh5UbzyQhiq++fDd+S1At4n4ldgXwoZ5ii5mlAZVQZrB1ZrWfBMFkFvQbtcegt5S1yqJ6A/rs08bWWkxjcXDTH9hfgzR07fcajBQcS200o2IGEKMNb9ot2G37GSnpxnAk9Bpr8/djmupeU9cl+jMsLqV+6/UOGeV1TTy5I/Scv+fsYisY1P0+Oc4RVIP/O6QI1j</vt:lpwstr>
  </property>
  <property fmtid="{D5CDD505-2E9C-101B-9397-08002B2CF9AE}" pid="60" name="x1ye=7">
    <vt:lpwstr>LLoU9dLti7rKhi63pYOtxbpZY6k7dn5VWbon7j39+1uED+FP9uUVcSdFJz4YoXPK6olrYlF/1xomjxiOHSP/tmu9ePMEuPbrS39QIfaPa7SE+vt3OU01iNya72yv9+31pez+RbPU0O8mljHqbDHTzb5XvB0T15jR2OCdzURMP4Nxfj0P3M0L/t6aDm4DBFtaakdOszFSLKHHPaUvRty4vVFQLeVO1S+ZjjyOqt7vasJhGN3qbApSVzeqUqLhS0O</vt:lpwstr>
  </property>
  <property fmtid="{D5CDD505-2E9C-101B-9397-08002B2CF9AE}" pid="61" name="x1ye=8">
    <vt:lpwstr>eEaY+8DAyz7u7xl1D3Zj5mDpZDb0hb9fw52R221EtBNgpR4W+p1UTUxrLdkGziuoxPFVqNpSOUdeJWs/cT5eUzIjBJ7rP2e6azcB3DnHOLCLDasu6sNhbB9s7+2LC5qboSqIXUMXtbF+nz4xHlF2jegvSdN68MGn60emp/wq4CXEvkWpWAyY32uTk6RZgwj1flSw+hvZgHoEZs+nI2Mug6ba2I1cyxo7GA1RULo4OKuDxX+57Rj5c2voQ54hhZ1</vt:lpwstr>
  </property>
  <property fmtid="{D5CDD505-2E9C-101B-9397-08002B2CF9AE}" pid="62" name="x1ye=9">
    <vt:lpwstr>dulm8mY6YxY6BpOGi84fFTkex1kgNkTri4uyqMW56xgLMI7tBujKBxh+jSC2J2ogRHuMKZDxsr5tEqTjQ/7XSqii5KVxvB4U5oBIrKaXGtsHP3+Io4a5oQsU8Sw/ntE7VKrvSRPRq0lX/XesT9El9Se0HJ+uSx3PSSdT46gRkoHJ9vqF0ITxl4SWCeNoEF+/PXpXotXfs90dkXphYUj/K0sxD7GopFkUN81nvj6Td3wiKMboxG9P80bnKlNVUpC</vt:lpwstr>
  </property>
</Properties>
</file>